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EA6DD" w14:textId="54F086CC" w:rsidR="00C62D06" w:rsidRPr="003A7D37" w:rsidRDefault="003A7D37" w:rsidP="003A7D37">
      <w:pPr>
        <w:pStyle w:val="Heading1"/>
        <w:rPr>
          <w:sz w:val="40"/>
          <w:szCs w:val="40"/>
        </w:rPr>
      </w:pPr>
      <w:r>
        <w:rPr>
          <w:noProof/>
          <w:sz w:val="48"/>
          <w:szCs w:val="48"/>
        </w:rPr>
        <w:drawing>
          <wp:inline distT="0" distB="0" distL="0" distR="0" wp14:anchorId="0A73D0D5" wp14:editId="38564626">
            <wp:extent cx="5761238" cy="1905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499" cy="1907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BC34E" w14:textId="77777777" w:rsidR="00B91E9C" w:rsidRDefault="00B91E9C" w:rsidP="003A7D37">
      <w:pPr>
        <w:pStyle w:val="Heading2"/>
        <w:rPr>
          <w:color w:val="000000" w:themeColor="text1"/>
          <w:sz w:val="32"/>
          <w:szCs w:val="32"/>
        </w:rPr>
      </w:pPr>
    </w:p>
    <w:p w14:paraId="11DC1C16" w14:textId="77777777" w:rsidR="008A1437" w:rsidRDefault="008A1437" w:rsidP="003A7D37">
      <w:pPr>
        <w:pStyle w:val="Heading2"/>
        <w:rPr>
          <w:color w:val="000000" w:themeColor="text1"/>
          <w:sz w:val="32"/>
          <w:szCs w:val="32"/>
        </w:rPr>
      </w:pPr>
    </w:p>
    <w:p w14:paraId="5F90B35F" w14:textId="5D9AAC98" w:rsidR="003A7D37" w:rsidRPr="003A7D37" w:rsidRDefault="003A7D37" w:rsidP="003A7D37">
      <w:pPr>
        <w:pStyle w:val="Heading2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Meeting Minutes</w:t>
      </w:r>
    </w:p>
    <w:p w14:paraId="1E78F960" w14:textId="75C56B84" w:rsidR="00934E9A" w:rsidRPr="003A7D37" w:rsidRDefault="00790EAB">
      <w:pPr>
        <w:pStyle w:val="Date"/>
        <w:rPr>
          <w:sz w:val="28"/>
          <w:szCs w:val="28"/>
        </w:rPr>
      </w:pPr>
      <w:sdt>
        <w:sdtPr>
          <w:rPr>
            <w:sz w:val="28"/>
            <w:szCs w:val="28"/>
          </w:rPr>
          <w:alias w:val="Enter date of meeting:"/>
          <w:tag w:val=""/>
          <w:id w:val="373818028"/>
          <w:placeholder>
            <w:docPart w:val="F90E1A3DD62A4944B9F7379EDEDF86E7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15:appearance w15:val="hidden"/>
          <w:text/>
        </w:sdtPr>
        <w:sdtEndPr/>
        <w:sdtContent>
          <w:r w:rsidR="00432A2D" w:rsidRPr="003A7D37">
            <w:rPr>
              <w:sz w:val="28"/>
              <w:szCs w:val="28"/>
            </w:rPr>
            <w:t xml:space="preserve">21 </w:t>
          </w:r>
          <w:r w:rsidR="009643F9">
            <w:rPr>
              <w:sz w:val="28"/>
              <w:szCs w:val="28"/>
            </w:rPr>
            <w:t xml:space="preserve">August </w:t>
          </w:r>
          <w:r w:rsidR="00432A2D" w:rsidRPr="003A7D37">
            <w:rPr>
              <w:sz w:val="28"/>
              <w:szCs w:val="28"/>
            </w:rPr>
            <w:t>2021</w:t>
          </w:r>
        </w:sdtContent>
      </w:sdt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ist of present attendees and date, time, and location of next meeting"/>
      </w:tblPr>
      <w:tblGrid>
        <w:gridCol w:w="2694"/>
        <w:gridCol w:w="6666"/>
      </w:tblGrid>
      <w:tr w:rsidR="00934E9A" w14:paraId="05D95A8C" w14:textId="77777777" w:rsidTr="00195EC6">
        <w:sdt>
          <w:sdtPr>
            <w:rPr>
              <w:sz w:val="28"/>
              <w:szCs w:val="28"/>
            </w:rPr>
            <w:alias w:val="Present:"/>
            <w:tag w:val="Present:"/>
            <w:id w:val="1219014275"/>
            <w:placeholder>
              <w:docPart w:val="F496A666D7C7461C8BDA16A1DCF3451C"/>
            </w:placeholder>
            <w:temporary/>
            <w:showingPlcHdr/>
            <w15:appearance w15:val="hidden"/>
          </w:sdtPr>
          <w:sdtEndPr/>
          <w:sdtContent>
            <w:tc>
              <w:tcPr>
                <w:tcW w:w="2694" w:type="dxa"/>
              </w:tcPr>
              <w:p w14:paraId="220394F2" w14:textId="77777777" w:rsidR="00934E9A" w:rsidRPr="00195EC6" w:rsidRDefault="006B1778">
                <w:pPr>
                  <w:pStyle w:val="NoSpacing"/>
                  <w:rPr>
                    <w:sz w:val="28"/>
                    <w:szCs w:val="28"/>
                  </w:rPr>
                </w:pPr>
                <w:r w:rsidRPr="00195EC6">
                  <w:rPr>
                    <w:sz w:val="28"/>
                    <w:szCs w:val="28"/>
                  </w:rPr>
                  <w:t>Present:</w:t>
                </w:r>
              </w:p>
            </w:tc>
          </w:sdtContent>
        </w:sdt>
        <w:tc>
          <w:tcPr>
            <w:tcW w:w="6666" w:type="dxa"/>
          </w:tcPr>
          <w:p w14:paraId="7E75BCCF" w14:textId="6423CA5E" w:rsidR="00934E9A" w:rsidRPr="00195EC6" w:rsidRDefault="00195EC6">
            <w:pPr>
              <w:pStyle w:val="NoSpacing"/>
              <w:rPr>
                <w:sz w:val="28"/>
                <w:szCs w:val="28"/>
              </w:rPr>
            </w:pPr>
            <w:r w:rsidRPr="00195EC6">
              <w:rPr>
                <w:sz w:val="28"/>
                <w:szCs w:val="28"/>
              </w:rPr>
              <w:t>Bernadette Mau, Sekona Mau, Joshua Mau</w:t>
            </w:r>
          </w:p>
        </w:tc>
      </w:tr>
      <w:tr w:rsidR="00934E9A" w14:paraId="278DED3E" w14:textId="77777777" w:rsidTr="00195EC6">
        <w:sdt>
          <w:sdtPr>
            <w:rPr>
              <w:sz w:val="28"/>
              <w:szCs w:val="28"/>
            </w:rPr>
            <w:alias w:val="Next meeting:"/>
            <w:tag w:val="Next meeting:"/>
            <w:id w:val="1579632615"/>
            <w:placeholder>
              <w:docPart w:val="7E1F3E89A55D49C5BA03F5E611FFC01F"/>
            </w:placeholder>
            <w:temporary/>
            <w:showingPlcHdr/>
            <w15:appearance w15:val="hidden"/>
          </w:sdtPr>
          <w:sdtEndPr/>
          <w:sdtContent>
            <w:tc>
              <w:tcPr>
                <w:tcW w:w="2694" w:type="dxa"/>
              </w:tcPr>
              <w:p w14:paraId="7E735E62" w14:textId="77777777" w:rsidR="00934E9A" w:rsidRPr="00195EC6" w:rsidRDefault="006B1778">
                <w:pPr>
                  <w:pStyle w:val="NoSpacing"/>
                  <w:rPr>
                    <w:sz w:val="28"/>
                    <w:szCs w:val="28"/>
                  </w:rPr>
                </w:pPr>
                <w:r w:rsidRPr="00195EC6">
                  <w:rPr>
                    <w:sz w:val="28"/>
                    <w:szCs w:val="28"/>
                  </w:rPr>
                  <w:t>Next meeting:</w:t>
                </w:r>
              </w:p>
            </w:tc>
          </w:sdtContent>
        </w:sdt>
        <w:tc>
          <w:tcPr>
            <w:tcW w:w="6666" w:type="dxa"/>
          </w:tcPr>
          <w:p w14:paraId="2AF8D847" w14:textId="4FCB6A26" w:rsidR="00934E9A" w:rsidRPr="00195EC6" w:rsidRDefault="00195EC6">
            <w:pPr>
              <w:pStyle w:val="NoSpacing"/>
              <w:rPr>
                <w:sz w:val="28"/>
                <w:szCs w:val="28"/>
              </w:rPr>
            </w:pPr>
            <w:r w:rsidRPr="00195EC6">
              <w:rPr>
                <w:sz w:val="28"/>
                <w:szCs w:val="28"/>
              </w:rPr>
              <w:t>TBA</w:t>
            </w:r>
          </w:p>
        </w:tc>
      </w:tr>
    </w:tbl>
    <w:p w14:paraId="0AD32803" w14:textId="745568E5" w:rsidR="00934E9A" w:rsidRPr="00C62D06" w:rsidRDefault="003412C4">
      <w:pPr>
        <w:pStyle w:val="ListNumber"/>
        <w:rPr>
          <w:sz w:val="28"/>
          <w:szCs w:val="28"/>
        </w:rPr>
      </w:pPr>
      <w:r w:rsidRPr="00C62D06">
        <w:rPr>
          <w:sz w:val="28"/>
          <w:szCs w:val="28"/>
        </w:rPr>
        <w:t>Safe Work Method Statement</w:t>
      </w:r>
    </w:p>
    <w:p w14:paraId="61B2AF50" w14:textId="278DCED2" w:rsidR="00934E9A" w:rsidRPr="00C62D06" w:rsidRDefault="003412C4">
      <w:pPr>
        <w:pStyle w:val="NormalIndent"/>
        <w:rPr>
          <w:sz w:val="28"/>
          <w:szCs w:val="28"/>
        </w:rPr>
      </w:pPr>
      <w:r w:rsidRPr="00C62D06">
        <w:rPr>
          <w:sz w:val="28"/>
          <w:szCs w:val="28"/>
        </w:rPr>
        <w:t xml:space="preserve">Safe Work Method Statement </w:t>
      </w:r>
      <w:r w:rsidR="00C62D06">
        <w:rPr>
          <w:sz w:val="28"/>
          <w:szCs w:val="28"/>
        </w:rPr>
        <w:t xml:space="preserve">was </w:t>
      </w:r>
      <w:r w:rsidRPr="00C62D06">
        <w:rPr>
          <w:sz w:val="28"/>
          <w:szCs w:val="28"/>
        </w:rPr>
        <w:t>presented by Bernadette.</w:t>
      </w:r>
    </w:p>
    <w:p w14:paraId="35CFE417" w14:textId="587C1C96" w:rsidR="003412C4" w:rsidRDefault="00674F27">
      <w:pPr>
        <w:pStyle w:val="NormalIndent"/>
        <w:rPr>
          <w:sz w:val="28"/>
          <w:szCs w:val="28"/>
        </w:rPr>
      </w:pPr>
      <w:r>
        <w:rPr>
          <w:sz w:val="28"/>
          <w:szCs w:val="28"/>
        </w:rPr>
        <w:t>Agreement that n</w:t>
      </w:r>
      <w:r w:rsidR="003412C4" w:rsidRPr="00C62D06">
        <w:rPr>
          <w:sz w:val="28"/>
          <w:szCs w:val="28"/>
        </w:rPr>
        <w:t xml:space="preserve">o further amendments </w:t>
      </w:r>
      <w:r w:rsidR="00C62D06" w:rsidRPr="00C62D06">
        <w:rPr>
          <w:sz w:val="28"/>
          <w:szCs w:val="28"/>
        </w:rPr>
        <w:t>are</w:t>
      </w:r>
      <w:r w:rsidR="003412C4" w:rsidRPr="00C62D06">
        <w:rPr>
          <w:sz w:val="28"/>
          <w:szCs w:val="28"/>
        </w:rPr>
        <w:t xml:space="preserve"> required</w:t>
      </w:r>
      <w:r w:rsidR="00C62D06" w:rsidRPr="00C62D06">
        <w:rPr>
          <w:sz w:val="28"/>
          <w:szCs w:val="28"/>
        </w:rPr>
        <w:t xml:space="preserve"> to be made to the statement</w:t>
      </w:r>
      <w:r w:rsidR="003412C4" w:rsidRPr="00C62D06">
        <w:rPr>
          <w:sz w:val="28"/>
          <w:szCs w:val="28"/>
        </w:rPr>
        <w:t xml:space="preserve">. </w:t>
      </w:r>
    </w:p>
    <w:p w14:paraId="5A9DDE29" w14:textId="49333095" w:rsidR="003412C4" w:rsidRPr="003412C4" w:rsidRDefault="00C62D06" w:rsidP="00501BB9">
      <w:pPr>
        <w:pStyle w:val="NormalIndent"/>
        <w:rPr>
          <w:sz w:val="24"/>
          <w:szCs w:val="24"/>
        </w:rPr>
      </w:pPr>
      <w:r w:rsidRPr="00C62D06">
        <w:rPr>
          <w:sz w:val="28"/>
          <w:szCs w:val="28"/>
        </w:rPr>
        <w:t xml:space="preserve">Bernadette to make 4 copies and to purchase folders for </w:t>
      </w:r>
      <w:r>
        <w:rPr>
          <w:sz w:val="28"/>
          <w:szCs w:val="28"/>
        </w:rPr>
        <w:t xml:space="preserve">statement </w:t>
      </w:r>
      <w:r w:rsidRPr="00C62D06">
        <w:rPr>
          <w:sz w:val="28"/>
          <w:szCs w:val="28"/>
        </w:rPr>
        <w:t>presentation</w:t>
      </w:r>
      <w:r>
        <w:rPr>
          <w:sz w:val="24"/>
          <w:szCs w:val="24"/>
        </w:rPr>
        <w:t>.</w:t>
      </w:r>
    </w:p>
    <w:p w14:paraId="2E8A6C9B" w14:textId="0B257B39" w:rsidR="00501BB9" w:rsidRDefault="00501BB9">
      <w:pPr>
        <w:pStyle w:val="ListNumber"/>
        <w:rPr>
          <w:sz w:val="28"/>
          <w:szCs w:val="28"/>
        </w:rPr>
      </w:pPr>
      <w:r>
        <w:rPr>
          <w:sz w:val="28"/>
          <w:szCs w:val="28"/>
        </w:rPr>
        <w:t>Equipment Register</w:t>
      </w:r>
    </w:p>
    <w:p w14:paraId="37F4FE6B" w14:textId="1F06A954" w:rsidR="00501BB9" w:rsidRPr="00501BB9" w:rsidRDefault="00501BB9" w:rsidP="00501BB9">
      <w:pPr>
        <w:ind w:left="360"/>
        <w:rPr>
          <w:sz w:val="28"/>
          <w:szCs w:val="28"/>
        </w:rPr>
      </w:pPr>
      <w:r w:rsidRPr="00501BB9">
        <w:rPr>
          <w:sz w:val="28"/>
          <w:szCs w:val="28"/>
        </w:rPr>
        <w:t xml:space="preserve">Bernadette presented the Equipment Register </w:t>
      </w:r>
      <w:r>
        <w:rPr>
          <w:sz w:val="28"/>
          <w:szCs w:val="28"/>
        </w:rPr>
        <w:t xml:space="preserve">document. </w:t>
      </w:r>
      <w:r w:rsidR="00B91E9C">
        <w:rPr>
          <w:sz w:val="28"/>
          <w:szCs w:val="28"/>
        </w:rPr>
        <w:t xml:space="preserve">Discussion was had </w:t>
      </w:r>
      <w:proofErr w:type="spellStart"/>
      <w:r w:rsidR="00B91E9C">
        <w:rPr>
          <w:sz w:val="28"/>
          <w:szCs w:val="28"/>
        </w:rPr>
        <w:t>and</w:t>
      </w:r>
      <w:proofErr w:type="spellEnd"/>
      <w:r w:rsidR="00B91E9C">
        <w:rPr>
          <w:sz w:val="28"/>
          <w:szCs w:val="28"/>
        </w:rPr>
        <w:t xml:space="preserve"> agreement </w:t>
      </w:r>
      <w:r w:rsidR="008A1437">
        <w:rPr>
          <w:sz w:val="28"/>
          <w:szCs w:val="28"/>
        </w:rPr>
        <w:t xml:space="preserve">that </w:t>
      </w:r>
      <w:r w:rsidR="00B91E9C">
        <w:rPr>
          <w:sz w:val="28"/>
          <w:szCs w:val="28"/>
        </w:rPr>
        <w:t>s</w:t>
      </w:r>
      <w:r>
        <w:rPr>
          <w:sz w:val="28"/>
          <w:szCs w:val="28"/>
        </w:rPr>
        <w:t xml:space="preserve">ome minor </w:t>
      </w:r>
      <w:r w:rsidRPr="00501BB9">
        <w:rPr>
          <w:sz w:val="28"/>
          <w:szCs w:val="28"/>
        </w:rPr>
        <w:t xml:space="preserve">adjustments </w:t>
      </w:r>
      <w:r>
        <w:rPr>
          <w:sz w:val="28"/>
          <w:szCs w:val="28"/>
        </w:rPr>
        <w:t xml:space="preserve">are </w:t>
      </w:r>
      <w:r w:rsidRPr="00501BB9">
        <w:rPr>
          <w:sz w:val="28"/>
          <w:szCs w:val="28"/>
        </w:rPr>
        <w:t xml:space="preserve">to be made </w:t>
      </w:r>
      <w:r w:rsidR="008A1437">
        <w:rPr>
          <w:sz w:val="28"/>
          <w:szCs w:val="28"/>
        </w:rPr>
        <w:t>and</w:t>
      </w:r>
      <w:r w:rsidRPr="00501BB9">
        <w:rPr>
          <w:sz w:val="28"/>
          <w:szCs w:val="28"/>
        </w:rPr>
        <w:t xml:space="preserve"> </w:t>
      </w:r>
      <w:r w:rsidR="00B91E9C">
        <w:rPr>
          <w:sz w:val="28"/>
          <w:szCs w:val="28"/>
        </w:rPr>
        <w:t xml:space="preserve">the </w:t>
      </w:r>
      <w:r>
        <w:rPr>
          <w:sz w:val="28"/>
          <w:szCs w:val="28"/>
        </w:rPr>
        <w:t xml:space="preserve">document to be </w:t>
      </w:r>
      <w:r w:rsidRPr="00501BB9">
        <w:rPr>
          <w:sz w:val="28"/>
          <w:szCs w:val="28"/>
        </w:rPr>
        <w:t xml:space="preserve">presented </w:t>
      </w:r>
      <w:r w:rsidR="007124E0">
        <w:rPr>
          <w:sz w:val="28"/>
          <w:szCs w:val="28"/>
        </w:rPr>
        <w:t xml:space="preserve">for approval </w:t>
      </w:r>
      <w:r w:rsidRPr="00501BB9">
        <w:rPr>
          <w:sz w:val="28"/>
          <w:szCs w:val="28"/>
        </w:rPr>
        <w:t xml:space="preserve">at next meeting. </w:t>
      </w:r>
    </w:p>
    <w:p w14:paraId="1EFC810F" w14:textId="6DC15FF0" w:rsidR="00934E9A" w:rsidRPr="00432A2D" w:rsidRDefault="003412C4">
      <w:pPr>
        <w:pStyle w:val="ListNumber"/>
        <w:rPr>
          <w:sz w:val="28"/>
          <w:szCs w:val="28"/>
        </w:rPr>
      </w:pPr>
      <w:r w:rsidRPr="00432A2D">
        <w:rPr>
          <w:sz w:val="28"/>
          <w:szCs w:val="28"/>
        </w:rPr>
        <w:t>General</w:t>
      </w:r>
    </w:p>
    <w:p w14:paraId="57EFCCA1" w14:textId="1908D1A9" w:rsidR="00934E9A" w:rsidRDefault="00432A2D">
      <w:pPr>
        <w:pStyle w:val="NormalIndent"/>
        <w:rPr>
          <w:sz w:val="28"/>
          <w:szCs w:val="28"/>
        </w:rPr>
      </w:pPr>
      <w:r w:rsidRPr="00432A2D">
        <w:rPr>
          <w:sz w:val="28"/>
          <w:szCs w:val="28"/>
        </w:rPr>
        <w:lastRenderedPageBreak/>
        <w:t xml:space="preserve">Sekona </w:t>
      </w:r>
      <w:r>
        <w:rPr>
          <w:sz w:val="28"/>
          <w:szCs w:val="28"/>
        </w:rPr>
        <w:t xml:space="preserve">gave an update of projects that he is currently working on </w:t>
      </w:r>
      <w:r w:rsidR="00B91E9C">
        <w:rPr>
          <w:sz w:val="28"/>
          <w:szCs w:val="28"/>
        </w:rPr>
        <w:t xml:space="preserve">submission for </w:t>
      </w:r>
      <w:r>
        <w:rPr>
          <w:sz w:val="28"/>
          <w:szCs w:val="28"/>
        </w:rPr>
        <w:t>quotes.</w:t>
      </w:r>
      <w:r w:rsidR="00C0226F">
        <w:rPr>
          <w:sz w:val="28"/>
          <w:szCs w:val="28"/>
        </w:rPr>
        <w:t xml:space="preserve"> Also updated on feedback of quotes already submitted.</w:t>
      </w:r>
    </w:p>
    <w:p w14:paraId="2032E293" w14:textId="09C6F02E" w:rsidR="00432A2D" w:rsidRPr="00432A2D" w:rsidRDefault="00432A2D">
      <w:pPr>
        <w:pStyle w:val="NormalIndent"/>
        <w:rPr>
          <w:sz w:val="28"/>
          <w:szCs w:val="28"/>
        </w:rPr>
      </w:pPr>
      <w:r>
        <w:rPr>
          <w:sz w:val="28"/>
          <w:szCs w:val="28"/>
        </w:rPr>
        <w:t>Joshua gave an update of relevant projects that are currently calling for interest.</w:t>
      </w:r>
    </w:p>
    <w:p w14:paraId="258A0E76" w14:textId="6E15E837" w:rsidR="00934E9A" w:rsidRPr="00432A2D" w:rsidRDefault="00432A2D">
      <w:pPr>
        <w:pStyle w:val="ListNumber"/>
        <w:rPr>
          <w:sz w:val="28"/>
          <w:szCs w:val="28"/>
        </w:rPr>
      </w:pPr>
      <w:r w:rsidRPr="00432A2D">
        <w:rPr>
          <w:sz w:val="28"/>
          <w:szCs w:val="28"/>
        </w:rPr>
        <w:t>Meeting closed</w:t>
      </w:r>
    </w:p>
    <w:p w14:paraId="3C5993C4" w14:textId="4DEE2C01" w:rsidR="00A05EF7" w:rsidRPr="00432A2D" w:rsidRDefault="00432A2D" w:rsidP="00C208FD">
      <w:pPr>
        <w:pStyle w:val="NormalIndent"/>
        <w:rPr>
          <w:sz w:val="28"/>
          <w:szCs w:val="28"/>
        </w:rPr>
      </w:pPr>
      <w:r w:rsidRPr="00432A2D">
        <w:rPr>
          <w:sz w:val="28"/>
          <w:szCs w:val="28"/>
        </w:rPr>
        <w:t xml:space="preserve">Meeting closed </w:t>
      </w:r>
      <w:r w:rsidR="00C0226F">
        <w:rPr>
          <w:sz w:val="28"/>
          <w:szCs w:val="28"/>
        </w:rPr>
        <w:t>9.40 am</w:t>
      </w:r>
    </w:p>
    <w:sectPr w:rsidR="00A05EF7" w:rsidRPr="00432A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D84C4" w14:textId="77777777" w:rsidR="00790EAB" w:rsidRDefault="00790EAB">
      <w:pPr>
        <w:spacing w:after="0" w:line="240" w:lineRule="auto"/>
      </w:pPr>
      <w:r>
        <w:separator/>
      </w:r>
    </w:p>
    <w:p w14:paraId="396B5AF9" w14:textId="77777777" w:rsidR="00790EAB" w:rsidRDefault="00790EAB"/>
  </w:endnote>
  <w:endnote w:type="continuationSeparator" w:id="0">
    <w:p w14:paraId="6C0C987C" w14:textId="77777777" w:rsidR="00790EAB" w:rsidRDefault="00790EAB">
      <w:pPr>
        <w:spacing w:after="0" w:line="240" w:lineRule="auto"/>
      </w:pPr>
      <w:r>
        <w:continuationSeparator/>
      </w:r>
    </w:p>
    <w:p w14:paraId="3A42C11D" w14:textId="77777777" w:rsidR="00790EAB" w:rsidRDefault="00790E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4EDEF" w14:textId="77777777" w:rsidR="007E21CB" w:rsidRDefault="007E21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F2F09" w14:textId="77777777" w:rsidR="007E21CB" w:rsidRDefault="007E21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2CD86" w14:textId="77777777" w:rsidR="007E21CB" w:rsidRDefault="007E21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D4895" w14:textId="77777777" w:rsidR="00790EAB" w:rsidRDefault="00790EAB">
      <w:pPr>
        <w:spacing w:after="0" w:line="240" w:lineRule="auto"/>
      </w:pPr>
      <w:r>
        <w:separator/>
      </w:r>
    </w:p>
    <w:p w14:paraId="7EC6513E" w14:textId="77777777" w:rsidR="00790EAB" w:rsidRDefault="00790EAB"/>
  </w:footnote>
  <w:footnote w:type="continuationSeparator" w:id="0">
    <w:p w14:paraId="25BA158F" w14:textId="77777777" w:rsidR="00790EAB" w:rsidRDefault="00790EAB">
      <w:pPr>
        <w:spacing w:after="0" w:line="240" w:lineRule="auto"/>
      </w:pPr>
      <w:r>
        <w:continuationSeparator/>
      </w:r>
    </w:p>
    <w:p w14:paraId="6ED9CC8A" w14:textId="77777777" w:rsidR="00790EAB" w:rsidRDefault="00790EA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A487F" w14:textId="77777777" w:rsidR="007E21CB" w:rsidRDefault="007E21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DD9B7" w14:textId="2D90BBEB" w:rsidR="00934E9A" w:rsidRDefault="00934E9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EF884" w14:textId="77777777" w:rsidR="007E21CB" w:rsidRDefault="007E21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40E5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D9AA3B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081D5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8644DA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752E59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E58459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E62304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DFA157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5EE35CA"/>
    <w:lvl w:ilvl="0">
      <w:start w:val="1"/>
      <w:numFmt w:val="decimal"/>
      <w:pStyle w:val="ListNumber"/>
      <w:lvlText w:val="%1."/>
      <w:lvlJc w:val="left"/>
      <w:pPr>
        <w:ind w:left="360" w:hanging="360"/>
      </w:pPr>
    </w:lvl>
  </w:abstractNum>
  <w:abstractNum w:abstractNumId="9" w15:restartNumberingAfterBreak="0">
    <w:nsid w:val="FFFFFF89"/>
    <w:multiLevelType w:val="singleLevel"/>
    <w:tmpl w:val="73D083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EC6"/>
    <w:rsid w:val="00053CAE"/>
    <w:rsid w:val="00082086"/>
    <w:rsid w:val="00084341"/>
    <w:rsid w:val="00096ECE"/>
    <w:rsid w:val="0010443C"/>
    <w:rsid w:val="00164BA3"/>
    <w:rsid w:val="00195EC6"/>
    <w:rsid w:val="001B49A6"/>
    <w:rsid w:val="00202047"/>
    <w:rsid w:val="002128C8"/>
    <w:rsid w:val="00217F5E"/>
    <w:rsid w:val="002A7720"/>
    <w:rsid w:val="002B5A3C"/>
    <w:rsid w:val="003412C4"/>
    <w:rsid w:val="0034332A"/>
    <w:rsid w:val="003A7D37"/>
    <w:rsid w:val="003C17E2"/>
    <w:rsid w:val="00416A86"/>
    <w:rsid w:val="00432A2D"/>
    <w:rsid w:val="004D4719"/>
    <w:rsid w:val="00501BB9"/>
    <w:rsid w:val="005658B6"/>
    <w:rsid w:val="005661E9"/>
    <w:rsid w:val="005A52A9"/>
    <w:rsid w:val="00674F27"/>
    <w:rsid w:val="006A2514"/>
    <w:rsid w:val="006A6EE0"/>
    <w:rsid w:val="006B1778"/>
    <w:rsid w:val="006B674E"/>
    <w:rsid w:val="006E6AA5"/>
    <w:rsid w:val="007123B4"/>
    <w:rsid w:val="007124E0"/>
    <w:rsid w:val="00724D95"/>
    <w:rsid w:val="00790EAB"/>
    <w:rsid w:val="007E21CB"/>
    <w:rsid w:val="00884772"/>
    <w:rsid w:val="008A1437"/>
    <w:rsid w:val="008F3766"/>
    <w:rsid w:val="00934E9A"/>
    <w:rsid w:val="009643F9"/>
    <w:rsid w:val="009A27A1"/>
    <w:rsid w:val="009E0620"/>
    <w:rsid w:val="00A05EF7"/>
    <w:rsid w:val="00A7005F"/>
    <w:rsid w:val="00A8223B"/>
    <w:rsid w:val="00B273A3"/>
    <w:rsid w:val="00B91E9C"/>
    <w:rsid w:val="00B93153"/>
    <w:rsid w:val="00C0226F"/>
    <w:rsid w:val="00C208FD"/>
    <w:rsid w:val="00C62D06"/>
    <w:rsid w:val="00C9192D"/>
    <w:rsid w:val="00CB4FBB"/>
    <w:rsid w:val="00D03E76"/>
    <w:rsid w:val="00D853CC"/>
    <w:rsid w:val="00E31AB2"/>
    <w:rsid w:val="00E45BB9"/>
    <w:rsid w:val="00E81D49"/>
    <w:rsid w:val="00EB5064"/>
    <w:rsid w:val="00F875C1"/>
    <w:rsid w:val="00FA64DD"/>
    <w:rsid w:val="00FC288B"/>
    <w:rsid w:val="00FE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8E6BC7"/>
  <w15:chartTrackingRefBased/>
  <w15:docId w15:val="{CB2D9FEF-8446-4329-880A-A31CA41D6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4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iPriority="1" w:unhideWhenUsed="1" w:qFormat="1"/>
    <w:lsdException w:name="Signature" w:semiHidden="1" w:uiPriority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1" w:unhideWhenUsed="1" w:qFormat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288B"/>
    <w:pPr>
      <w:spacing w:before="120"/>
    </w:pPr>
    <w:rPr>
      <w:spacing w:val="4"/>
      <w:szCs w:val="20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443C"/>
    <w:pPr>
      <w:keepNext/>
      <w:keepLines/>
      <w:spacing w:before="160" w:after="0"/>
      <w:outlineLvl w:val="2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3E7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3E7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3E7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3E7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3E7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3E7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365F91" w:themeColor="accent1" w:themeShade="BF"/>
      <w:spacing w:val="4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365F91" w:themeColor="accent1" w:themeShade="BF"/>
      <w:spacing w:val="4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0443C"/>
    <w:rPr>
      <w:rFonts w:asciiTheme="majorHAnsi" w:eastAsiaTheme="majorEastAsia" w:hAnsiTheme="majorHAnsi" w:cstheme="majorBidi"/>
      <w:color w:val="365F91" w:themeColor="accent1" w:themeShade="BF"/>
      <w:spacing w:val="4"/>
      <w:sz w:val="24"/>
      <w:szCs w:val="24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Indent">
    <w:name w:val="Normal Indent"/>
    <w:basedOn w:val="Normal"/>
    <w:uiPriority w:val="1"/>
    <w:unhideWhenUsed/>
    <w:qFormat/>
    <w:pPr>
      <w:spacing w:after="120"/>
      <w:ind w:left="360"/>
    </w:pPr>
  </w:style>
  <w:style w:type="paragraph" w:styleId="Date">
    <w:name w:val="Date"/>
    <w:basedOn w:val="Normal"/>
    <w:next w:val="Normal"/>
    <w:link w:val="DateChar"/>
    <w:uiPriority w:val="1"/>
    <w:qFormat/>
    <w:pPr>
      <w:spacing w:before="80" w:line="240" w:lineRule="auto"/>
    </w:pPr>
  </w:style>
  <w:style w:type="character" w:customStyle="1" w:styleId="DateChar">
    <w:name w:val="Date Char"/>
    <w:basedOn w:val="DefaultParagraphFont"/>
    <w:link w:val="Date"/>
    <w:uiPriority w:val="1"/>
    <w:rPr>
      <w:spacing w:val="4"/>
      <w:sz w:val="22"/>
      <w:szCs w:val="2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before="0" w:after="36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Pr>
      <w:spacing w:val="4"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FC288B"/>
    <w:rPr>
      <w:color w:val="404040" w:themeColor="text1" w:themeTint="BF"/>
      <w:sz w:val="22"/>
    </w:rPr>
  </w:style>
  <w:style w:type="paragraph" w:styleId="ListNumber">
    <w:name w:val="List Number"/>
    <w:basedOn w:val="Normal"/>
    <w:next w:val="Normal"/>
    <w:uiPriority w:val="1"/>
    <w:qFormat/>
    <w:pPr>
      <w:numPr>
        <w:numId w:val="1"/>
      </w:numPr>
      <w:spacing w:before="240" w:after="120"/>
      <w:contextualSpacing/>
    </w:pPr>
    <w:rPr>
      <w:b/>
      <w:bCs/>
    </w:rPr>
  </w:style>
  <w:style w:type="paragraph" w:styleId="NoSpacing">
    <w:name w:val="No Spacing"/>
    <w:uiPriority w:val="1"/>
    <w:unhideWhenUsed/>
    <w:qFormat/>
    <w:pPr>
      <w:spacing w:after="0"/>
    </w:pPr>
    <w:rPr>
      <w:spacing w:val="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3E76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E76"/>
    <w:rPr>
      <w:rFonts w:ascii="Segoe UI" w:hAnsi="Segoe UI" w:cs="Segoe UI"/>
      <w:spacing w:val="4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03E76"/>
  </w:style>
  <w:style w:type="paragraph" w:styleId="BlockText">
    <w:name w:val="Block Text"/>
    <w:basedOn w:val="Normal"/>
    <w:uiPriority w:val="99"/>
    <w:semiHidden/>
    <w:unhideWhenUsed/>
    <w:rsid w:val="0010443C"/>
    <w:pPr>
      <w:pBdr>
        <w:top w:val="single" w:sz="2" w:space="10" w:color="365F91" w:themeColor="accent1" w:themeShade="BF"/>
        <w:left w:val="single" w:sz="2" w:space="10" w:color="365F91" w:themeColor="accent1" w:themeShade="BF"/>
        <w:bottom w:val="single" w:sz="2" w:space="10" w:color="365F91" w:themeColor="accent1" w:themeShade="BF"/>
        <w:right w:val="single" w:sz="2" w:space="10" w:color="365F91" w:themeColor="accent1" w:themeShade="BF"/>
      </w:pBdr>
      <w:ind w:left="1152" w:right="1152"/>
    </w:pPr>
    <w:rPr>
      <w:i/>
      <w:iCs/>
      <w:color w:val="365F91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D03E7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03E76"/>
    <w:rPr>
      <w:spacing w:val="4"/>
      <w:sz w:val="22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03E7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03E76"/>
    <w:rPr>
      <w:spacing w:val="4"/>
      <w:sz w:val="22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03E76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03E76"/>
    <w:rPr>
      <w:spacing w:val="4"/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03E76"/>
    <w:pPr>
      <w:spacing w:after="2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03E76"/>
    <w:rPr>
      <w:spacing w:val="4"/>
      <w:sz w:val="22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03E7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03E76"/>
    <w:rPr>
      <w:spacing w:val="4"/>
      <w:sz w:val="22"/>
      <w:szCs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03E76"/>
    <w:pPr>
      <w:spacing w:after="24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03E76"/>
    <w:rPr>
      <w:spacing w:val="4"/>
      <w:sz w:val="22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03E7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03E76"/>
    <w:rPr>
      <w:spacing w:val="4"/>
      <w:sz w:val="22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03E76"/>
    <w:pPr>
      <w:spacing w:after="120"/>
      <w:ind w:left="283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03E76"/>
    <w:rPr>
      <w:spacing w:val="4"/>
      <w:sz w:val="22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D03E76"/>
    <w:rPr>
      <w:b/>
      <w:bCs/>
      <w:i/>
      <w:iCs/>
      <w:spacing w:val="5"/>
      <w:sz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03E76"/>
    <w:pPr>
      <w:spacing w:before="0" w:after="200" w:line="240" w:lineRule="auto"/>
    </w:pPr>
    <w:rPr>
      <w:i/>
      <w:iCs/>
      <w:color w:val="1F497D" w:themeColor="text2"/>
      <w:szCs w:val="18"/>
    </w:rPr>
  </w:style>
  <w:style w:type="paragraph" w:styleId="Closing">
    <w:name w:val="Closing"/>
    <w:basedOn w:val="Normal"/>
    <w:link w:val="ClosingChar"/>
    <w:uiPriority w:val="1"/>
    <w:semiHidden/>
    <w:unhideWhenUsed/>
    <w:qFormat/>
    <w:rsid w:val="00D03E76"/>
    <w:pPr>
      <w:spacing w:before="0"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1"/>
    <w:semiHidden/>
    <w:rsid w:val="00D03E76"/>
    <w:rPr>
      <w:spacing w:val="4"/>
      <w:sz w:val="22"/>
      <w:szCs w:val="20"/>
    </w:rPr>
  </w:style>
  <w:style w:type="table" w:styleId="ColorfulGrid">
    <w:name w:val="Colorful Grid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03E76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3E76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3E76"/>
    <w:rPr>
      <w:spacing w:val="4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3E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3E76"/>
    <w:rPr>
      <w:b/>
      <w:bCs/>
      <w:spacing w:val="4"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D03E76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03E76"/>
    <w:rPr>
      <w:rFonts w:ascii="Segoe UI" w:hAnsi="Segoe UI" w:cs="Segoe UI"/>
      <w:spacing w:val="4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03E76"/>
    <w:pPr>
      <w:spacing w:before="0"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D03E76"/>
    <w:rPr>
      <w:spacing w:val="4"/>
      <w:sz w:val="22"/>
      <w:szCs w:val="20"/>
    </w:rPr>
  </w:style>
  <w:style w:type="character" w:styleId="Emphasis">
    <w:name w:val="Emphasis"/>
    <w:basedOn w:val="DefaultParagraphFont"/>
    <w:uiPriority w:val="1"/>
    <w:semiHidden/>
    <w:unhideWhenUsed/>
    <w:rsid w:val="00D03E76"/>
    <w:rPr>
      <w:i/>
      <w:iCs/>
      <w:sz w:val="22"/>
    </w:rPr>
  </w:style>
  <w:style w:type="character" w:styleId="EndnoteReference">
    <w:name w:val="endnote reference"/>
    <w:basedOn w:val="DefaultParagraphFont"/>
    <w:uiPriority w:val="99"/>
    <w:semiHidden/>
    <w:unhideWhenUsed/>
    <w:rsid w:val="00D03E76"/>
    <w:rPr>
      <w:sz w:val="22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03E76"/>
    <w:pPr>
      <w:spacing w:before="0" w:after="0"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03E76"/>
    <w:rPr>
      <w:spacing w:val="4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03E76"/>
    <w:pPr>
      <w:framePr w:w="7920" w:h="1980" w:hRule="exact" w:hSpace="180" w:wrap="auto" w:hAnchor="page" w:xAlign="center" w:yAlign="bottom"/>
      <w:spacing w:before="0"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03E76"/>
    <w:pPr>
      <w:spacing w:before="0" w:after="0" w:line="240" w:lineRule="auto"/>
    </w:pPr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sid w:val="00D03E76"/>
    <w:rPr>
      <w:color w:val="800080" w:themeColor="followedHyperlink"/>
      <w:sz w:val="22"/>
      <w:u w:val="single"/>
    </w:rPr>
  </w:style>
  <w:style w:type="paragraph" w:styleId="Footer">
    <w:name w:val="footer"/>
    <w:basedOn w:val="Normal"/>
    <w:link w:val="FooterChar"/>
    <w:uiPriority w:val="99"/>
    <w:unhideWhenUsed/>
    <w:rsid w:val="00D03E7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3E76"/>
    <w:rPr>
      <w:spacing w:val="4"/>
      <w:sz w:val="22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03E76"/>
    <w:rPr>
      <w:sz w:val="22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3E76"/>
    <w:pPr>
      <w:spacing w:before="0"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3E76"/>
    <w:rPr>
      <w:spacing w:val="4"/>
      <w:sz w:val="22"/>
      <w:szCs w:val="20"/>
    </w:rPr>
  </w:style>
  <w:style w:type="table" w:styleId="GridTable1Light">
    <w:name w:val="Grid Table 1 Light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3">
    <w:name w:val="Grid Table 3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03E76"/>
    <w:rPr>
      <w:color w:val="2B579A"/>
      <w:sz w:val="22"/>
      <w:shd w:val="clear" w:color="auto" w:fill="E6E6E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3E76"/>
    <w:rPr>
      <w:rFonts w:asciiTheme="majorHAnsi" w:eastAsiaTheme="majorEastAsia" w:hAnsiTheme="majorHAnsi" w:cstheme="majorBidi"/>
      <w:i/>
      <w:iCs/>
      <w:color w:val="365F91" w:themeColor="accent1" w:themeShade="BF"/>
      <w:spacing w:val="4"/>
      <w:sz w:val="22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3E76"/>
    <w:rPr>
      <w:rFonts w:asciiTheme="majorHAnsi" w:eastAsiaTheme="majorEastAsia" w:hAnsiTheme="majorHAnsi" w:cstheme="majorBidi"/>
      <w:color w:val="365F91" w:themeColor="accent1" w:themeShade="BF"/>
      <w:spacing w:val="4"/>
      <w:sz w:val="22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3E76"/>
    <w:rPr>
      <w:rFonts w:asciiTheme="majorHAnsi" w:eastAsiaTheme="majorEastAsia" w:hAnsiTheme="majorHAnsi" w:cstheme="majorBidi"/>
      <w:color w:val="243F60" w:themeColor="accent1" w:themeShade="7F"/>
      <w:spacing w:val="4"/>
      <w:sz w:val="22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3E76"/>
    <w:rPr>
      <w:rFonts w:asciiTheme="majorHAnsi" w:eastAsiaTheme="majorEastAsia" w:hAnsiTheme="majorHAnsi" w:cstheme="majorBidi"/>
      <w:i/>
      <w:iCs/>
      <w:color w:val="243F60" w:themeColor="accent1" w:themeShade="7F"/>
      <w:spacing w:val="4"/>
      <w:sz w:val="22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3E76"/>
    <w:rPr>
      <w:rFonts w:asciiTheme="majorHAnsi" w:eastAsiaTheme="majorEastAsia" w:hAnsiTheme="majorHAnsi" w:cstheme="majorBidi"/>
      <w:color w:val="272727" w:themeColor="text1" w:themeTint="D8"/>
      <w:spacing w:val="4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3E76"/>
    <w:rPr>
      <w:rFonts w:asciiTheme="majorHAnsi" w:eastAsiaTheme="majorEastAsia" w:hAnsiTheme="majorHAnsi" w:cstheme="majorBidi"/>
      <w:i/>
      <w:iCs/>
      <w:color w:val="272727" w:themeColor="text1" w:themeTint="D8"/>
      <w:spacing w:val="4"/>
      <w:sz w:val="22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D03E76"/>
    <w:rPr>
      <w:sz w:val="22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D03E76"/>
    <w:pPr>
      <w:spacing w:before="0"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03E76"/>
    <w:rPr>
      <w:i/>
      <w:iCs/>
      <w:spacing w:val="4"/>
      <w:sz w:val="22"/>
      <w:szCs w:val="20"/>
    </w:rPr>
  </w:style>
  <w:style w:type="character" w:styleId="HTMLCite">
    <w:name w:val="HTML Cite"/>
    <w:basedOn w:val="DefaultParagraphFont"/>
    <w:uiPriority w:val="99"/>
    <w:semiHidden/>
    <w:unhideWhenUsed/>
    <w:rsid w:val="00D03E76"/>
    <w:rPr>
      <w:i/>
      <w:iCs/>
      <w:sz w:val="22"/>
    </w:rPr>
  </w:style>
  <w:style w:type="character" w:styleId="HTMLCode">
    <w:name w:val="HTML Code"/>
    <w:basedOn w:val="DefaultParagraphFont"/>
    <w:uiPriority w:val="99"/>
    <w:semiHidden/>
    <w:unhideWhenUsed/>
    <w:rsid w:val="00D03E76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03E76"/>
    <w:rPr>
      <w:i/>
      <w:iCs/>
      <w:sz w:val="22"/>
    </w:rPr>
  </w:style>
  <w:style w:type="character" w:styleId="HTMLKeyboard">
    <w:name w:val="HTML Keyboard"/>
    <w:basedOn w:val="DefaultParagraphFont"/>
    <w:uiPriority w:val="99"/>
    <w:semiHidden/>
    <w:unhideWhenUsed/>
    <w:rsid w:val="00D03E76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03E76"/>
    <w:pPr>
      <w:spacing w:before="0" w:after="0" w:line="240" w:lineRule="auto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03E76"/>
    <w:rPr>
      <w:rFonts w:ascii="Consolas" w:hAnsi="Consolas"/>
      <w:spacing w:val="4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03E76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03E76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03E76"/>
    <w:rPr>
      <w:i/>
      <w:iCs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D03E76"/>
    <w:rPr>
      <w:color w:val="0000FF" w:themeColor="hyperlink"/>
      <w:sz w:val="22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03E76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10443C"/>
    <w:rPr>
      <w:i/>
      <w:iCs/>
      <w:color w:val="365F91" w:themeColor="accent1" w:themeShade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10443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10443C"/>
    <w:rPr>
      <w:i/>
      <w:iCs/>
      <w:color w:val="365F91" w:themeColor="accent1" w:themeShade="BF"/>
      <w:spacing w:val="4"/>
      <w:sz w:val="22"/>
      <w:szCs w:val="2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10443C"/>
    <w:rPr>
      <w:b/>
      <w:bCs/>
      <w:caps w:val="0"/>
      <w:smallCaps/>
      <w:color w:val="365F91" w:themeColor="accent1" w:themeShade="BF"/>
      <w:spacing w:val="5"/>
      <w:sz w:val="22"/>
    </w:rPr>
  </w:style>
  <w:style w:type="table" w:styleId="LightGrid">
    <w:name w:val="Light Grid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03E7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03E76"/>
    <w:rPr>
      <w:sz w:val="22"/>
    </w:rPr>
  </w:style>
  <w:style w:type="paragraph" w:styleId="List">
    <w:name w:val="List"/>
    <w:basedOn w:val="Normal"/>
    <w:uiPriority w:val="99"/>
    <w:semiHidden/>
    <w:unhideWhenUsed/>
    <w:rsid w:val="00D03E76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03E76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03E76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03E76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03E76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D03E76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D03E76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03E76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03E76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03E76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qFormat/>
    <w:rsid w:val="00D03E76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03E76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03E76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03E76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03E76"/>
    <w:pPr>
      <w:spacing w:after="120"/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03E76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03E76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03E76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03E76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03E76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2">
    <w:name w:val="List Table 2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3">
    <w:name w:val="List Table 3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03E7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0"/>
    </w:pPr>
    <w:rPr>
      <w:rFonts w:ascii="Consolas" w:hAnsi="Consolas"/>
      <w:spacing w:val="4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03E76"/>
    <w:rPr>
      <w:rFonts w:ascii="Consolas" w:hAnsi="Consolas"/>
      <w:spacing w:val="4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03E76"/>
    <w:rPr>
      <w:color w:val="2B579A"/>
      <w:sz w:val="22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03E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03E76"/>
    <w:rPr>
      <w:rFonts w:asciiTheme="majorHAnsi" w:eastAsiaTheme="majorEastAsia" w:hAnsiTheme="majorHAnsi" w:cstheme="majorBidi"/>
      <w:spacing w:val="4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D03E76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03E76"/>
    <w:pPr>
      <w:spacing w:before="0"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03E76"/>
    <w:rPr>
      <w:spacing w:val="4"/>
      <w:sz w:val="22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D03E76"/>
    <w:rPr>
      <w:sz w:val="22"/>
    </w:rPr>
  </w:style>
  <w:style w:type="table" w:styleId="PlainTable1">
    <w:name w:val="Plain Table 1"/>
    <w:basedOn w:val="TableNormal"/>
    <w:uiPriority w:val="41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03E76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03E76"/>
    <w:rPr>
      <w:rFonts w:ascii="Consolas" w:hAnsi="Consolas"/>
      <w:spacing w:val="4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D03E7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D03E76"/>
    <w:rPr>
      <w:i/>
      <w:iCs/>
      <w:color w:val="404040" w:themeColor="text1" w:themeTint="BF"/>
      <w:spacing w:val="4"/>
      <w:sz w:val="22"/>
      <w:szCs w:val="20"/>
    </w:rPr>
  </w:style>
  <w:style w:type="paragraph" w:styleId="Salutation">
    <w:name w:val="Salutation"/>
    <w:basedOn w:val="Normal"/>
    <w:next w:val="Normal"/>
    <w:link w:val="SalutationChar"/>
    <w:uiPriority w:val="1"/>
    <w:semiHidden/>
    <w:unhideWhenUsed/>
    <w:qFormat/>
    <w:rsid w:val="00D03E76"/>
  </w:style>
  <w:style w:type="character" w:customStyle="1" w:styleId="SalutationChar">
    <w:name w:val="Salutation Char"/>
    <w:basedOn w:val="DefaultParagraphFont"/>
    <w:link w:val="Salutation"/>
    <w:uiPriority w:val="1"/>
    <w:semiHidden/>
    <w:rsid w:val="00D03E76"/>
    <w:rPr>
      <w:spacing w:val="4"/>
      <w:sz w:val="22"/>
      <w:szCs w:val="20"/>
    </w:rPr>
  </w:style>
  <w:style w:type="paragraph" w:styleId="Signature">
    <w:name w:val="Signature"/>
    <w:basedOn w:val="Normal"/>
    <w:link w:val="SignatureChar"/>
    <w:uiPriority w:val="1"/>
    <w:semiHidden/>
    <w:unhideWhenUsed/>
    <w:qFormat/>
    <w:rsid w:val="00D03E76"/>
    <w:pPr>
      <w:spacing w:before="0"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1"/>
    <w:semiHidden/>
    <w:rsid w:val="00D03E76"/>
    <w:rPr>
      <w:spacing w:val="4"/>
      <w:sz w:val="22"/>
      <w:szCs w:val="20"/>
    </w:rPr>
  </w:style>
  <w:style w:type="character" w:styleId="SmartHyperlink">
    <w:name w:val="Smart Hyperlink"/>
    <w:basedOn w:val="DefaultParagraphFont"/>
    <w:uiPriority w:val="99"/>
    <w:semiHidden/>
    <w:unhideWhenUsed/>
    <w:rsid w:val="00D03E76"/>
    <w:rPr>
      <w:sz w:val="22"/>
      <w:u w:val="dotted"/>
    </w:rPr>
  </w:style>
  <w:style w:type="character" w:styleId="Strong">
    <w:name w:val="Strong"/>
    <w:basedOn w:val="DefaultParagraphFont"/>
    <w:uiPriority w:val="22"/>
    <w:semiHidden/>
    <w:unhideWhenUsed/>
    <w:qFormat/>
    <w:rsid w:val="00D03E76"/>
    <w:rPr>
      <w:b/>
      <w:bCs/>
      <w:sz w:val="2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D03E76"/>
    <w:pPr>
      <w:numPr>
        <w:ilvl w:val="1"/>
      </w:numPr>
      <w:spacing w:after="160"/>
    </w:pPr>
    <w:rPr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D03E76"/>
    <w:rPr>
      <w:color w:val="5A5A5A" w:themeColor="text1" w:themeTint="A5"/>
      <w:spacing w:val="15"/>
      <w:sz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D03E76"/>
    <w:rPr>
      <w:i/>
      <w:iCs/>
      <w:color w:val="404040" w:themeColor="text1" w:themeTint="BF"/>
      <w:sz w:val="22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D03E76"/>
    <w:rPr>
      <w:smallCaps/>
      <w:color w:val="5A5A5A" w:themeColor="text1" w:themeTint="A5"/>
      <w:sz w:val="22"/>
    </w:rPr>
  </w:style>
  <w:style w:type="table" w:styleId="Table3Deffects1">
    <w:name w:val="Table 3D effects 1"/>
    <w:basedOn w:val="TableNormal"/>
    <w:uiPriority w:val="99"/>
    <w:semiHidden/>
    <w:unhideWhenUsed/>
    <w:rsid w:val="00D03E76"/>
    <w:pPr>
      <w:spacing w:before="12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03E76"/>
    <w:pPr>
      <w:spacing w:before="12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03E76"/>
    <w:pPr>
      <w:spacing w:before="12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03E76"/>
    <w:pPr>
      <w:spacing w:before="12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03E76"/>
    <w:pPr>
      <w:spacing w:before="12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03E76"/>
    <w:pPr>
      <w:spacing w:before="12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03E76"/>
    <w:pPr>
      <w:spacing w:before="12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03E76"/>
    <w:pPr>
      <w:spacing w:before="12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03E76"/>
    <w:pPr>
      <w:spacing w:before="12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03E76"/>
    <w:pPr>
      <w:spacing w:before="12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03E76"/>
    <w:pPr>
      <w:spacing w:before="12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03E76"/>
    <w:pPr>
      <w:spacing w:before="12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03E76"/>
    <w:pPr>
      <w:spacing w:before="12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03E76"/>
    <w:pPr>
      <w:spacing w:before="12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03E76"/>
    <w:pPr>
      <w:spacing w:before="12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03E76"/>
    <w:pPr>
      <w:spacing w:before="12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03E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03E76"/>
    <w:pPr>
      <w:spacing w:before="12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03E76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03E76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03E76"/>
    <w:pPr>
      <w:spacing w:before="12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03E76"/>
    <w:pPr>
      <w:spacing w:before="12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D03E76"/>
    <w:pPr>
      <w:spacing w:before="12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03E76"/>
    <w:pPr>
      <w:spacing w:before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03E76"/>
    <w:pPr>
      <w:spacing w:before="12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03E76"/>
    <w:pPr>
      <w:spacing w:before="12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D03E76"/>
    <w:pPr>
      <w:spacing w:before="12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rsid w:val="00D03E76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D03E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D03E76"/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03E76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03E7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03E76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03E76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03E76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03E76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03E76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03E76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03E76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03E76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FC288B"/>
    <w:rPr>
      <w:color w:val="595959" w:themeColor="text1" w:themeTint="A6"/>
      <w:sz w:val="22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ujo\AppData\Roaming\Microsoft\Templates\Meeting%20minutes%20(short%20form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90E1A3DD62A4944B9F7379EDEDF86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6CE8E-A0A4-4454-B17A-1E12106B6773}"/>
      </w:docPartPr>
      <w:docPartBody>
        <w:p w:rsidR="004D7EAF" w:rsidRDefault="00CC61D4">
          <w:pPr>
            <w:pStyle w:val="F90E1A3DD62A4944B9F7379EDEDF86E7"/>
          </w:pPr>
          <w:r>
            <w:t>Date of meeting</w:t>
          </w:r>
        </w:p>
      </w:docPartBody>
    </w:docPart>
    <w:docPart>
      <w:docPartPr>
        <w:name w:val="F496A666D7C7461C8BDA16A1DCF345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4F5CF-5389-4E93-A9DB-9859F7C00685}"/>
      </w:docPartPr>
      <w:docPartBody>
        <w:p w:rsidR="004D7EAF" w:rsidRDefault="00CC61D4">
          <w:pPr>
            <w:pStyle w:val="F496A666D7C7461C8BDA16A1DCF3451C"/>
          </w:pPr>
          <w:r>
            <w:t>Present:</w:t>
          </w:r>
        </w:p>
      </w:docPartBody>
    </w:docPart>
    <w:docPart>
      <w:docPartPr>
        <w:name w:val="7E1F3E89A55D49C5BA03F5E611FFC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099AD-8229-43A5-A56A-6DD3A31C9348}"/>
      </w:docPartPr>
      <w:docPartBody>
        <w:p w:rsidR="004D7EAF" w:rsidRDefault="00CC61D4">
          <w:pPr>
            <w:pStyle w:val="7E1F3E89A55D49C5BA03F5E611FFC01F"/>
          </w:pPr>
          <w:r>
            <w:t>Next meeting: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1D4"/>
    <w:rsid w:val="00192C97"/>
    <w:rsid w:val="00387D98"/>
    <w:rsid w:val="004052D2"/>
    <w:rsid w:val="004D7EAF"/>
    <w:rsid w:val="00BB2617"/>
    <w:rsid w:val="00CC61D4"/>
    <w:rsid w:val="00F6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90E1A3DD62A4944B9F7379EDEDF86E7">
    <w:name w:val="F90E1A3DD62A4944B9F7379EDEDF86E7"/>
  </w:style>
  <w:style w:type="paragraph" w:customStyle="1" w:styleId="F496A666D7C7461C8BDA16A1DCF3451C">
    <w:name w:val="F496A666D7C7461C8BDA16A1DCF3451C"/>
  </w:style>
  <w:style w:type="paragraph" w:customStyle="1" w:styleId="7E1F3E89A55D49C5BA03F5E611FFC01F">
    <w:name w:val="7E1F3E89A55D49C5BA03F5E611FFC0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Meeting minutes (short form)</Template>
  <TotalTime>272</TotalTime>
  <Pages>2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joshua mau</dc:creator>
  <cp:keywords>21 August 2021</cp:keywords>
  <dc:description/>
  <cp:lastModifiedBy>mau joshua</cp:lastModifiedBy>
  <cp:revision>13</cp:revision>
  <dcterms:created xsi:type="dcterms:W3CDTF">2021-12-18T04:45:00Z</dcterms:created>
  <dcterms:modified xsi:type="dcterms:W3CDTF">2021-12-31T04:53:00Z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