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EA6DD" w14:textId="2AA95512" w:rsidR="00C62D06" w:rsidRDefault="003A7D37" w:rsidP="003A7D37">
      <w:pPr>
        <w:pStyle w:val="Heading1"/>
        <w:rPr>
          <w:sz w:val="40"/>
          <w:szCs w:val="40"/>
        </w:rPr>
      </w:pPr>
      <w:r>
        <w:rPr>
          <w:noProof/>
          <w:sz w:val="48"/>
          <w:szCs w:val="48"/>
        </w:rPr>
        <w:drawing>
          <wp:inline distT="0" distB="0" distL="0" distR="0" wp14:anchorId="0A73D0D5" wp14:editId="38564626">
            <wp:extent cx="5761238" cy="1905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499" cy="190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D133A" w14:textId="77777777" w:rsidR="000127B0" w:rsidRPr="000127B0" w:rsidRDefault="000127B0" w:rsidP="000127B0"/>
    <w:p w14:paraId="07E67FA4" w14:textId="77777777" w:rsidR="000127B0" w:rsidRDefault="000127B0" w:rsidP="003A7D37">
      <w:pPr>
        <w:pStyle w:val="Heading2"/>
        <w:rPr>
          <w:color w:val="000000" w:themeColor="text1"/>
          <w:sz w:val="32"/>
          <w:szCs w:val="32"/>
        </w:rPr>
      </w:pPr>
    </w:p>
    <w:p w14:paraId="5F90B35F" w14:textId="0EB16688" w:rsidR="003A7D37" w:rsidRPr="003A7D37" w:rsidRDefault="000127B0" w:rsidP="003A7D37">
      <w:pPr>
        <w:pStyle w:val="Heading2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Monthly </w:t>
      </w:r>
      <w:r w:rsidR="003A7D37">
        <w:rPr>
          <w:color w:val="000000" w:themeColor="text1"/>
          <w:sz w:val="32"/>
          <w:szCs w:val="32"/>
        </w:rPr>
        <w:t>Meeting Minutes</w:t>
      </w:r>
    </w:p>
    <w:p w14:paraId="1E78F960" w14:textId="11724ED8" w:rsidR="00934E9A" w:rsidRPr="003A7D37" w:rsidRDefault="00CB3880">
      <w:pPr>
        <w:pStyle w:val="Date"/>
        <w:rPr>
          <w:sz w:val="28"/>
          <w:szCs w:val="28"/>
        </w:rPr>
      </w:pPr>
      <w:sdt>
        <w:sdtPr>
          <w:rPr>
            <w:sz w:val="28"/>
            <w:szCs w:val="28"/>
          </w:rPr>
          <w:alias w:val="Enter date of meeting:"/>
          <w:tag w:val=""/>
          <w:id w:val="373818028"/>
          <w:placeholder>
            <w:docPart w:val="F90E1A3DD62A4944B9F7379EDEDF86E7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/>
        </w:sdtPr>
        <w:sdtEndPr/>
        <w:sdtContent>
          <w:r w:rsidR="00797157">
            <w:rPr>
              <w:sz w:val="28"/>
              <w:szCs w:val="28"/>
            </w:rPr>
            <w:t>1</w:t>
          </w:r>
          <w:r w:rsidR="00432A2D" w:rsidRPr="003A7D37">
            <w:rPr>
              <w:sz w:val="28"/>
              <w:szCs w:val="28"/>
            </w:rPr>
            <w:t xml:space="preserve"> </w:t>
          </w:r>
          <w:r w:rsidR="00961209">
            <w:rPr>
              <w:sz w:val="28"/>
              <w:szCs w:val="28"/>
            </w:rPr>
            <w:t>July</w:t>
          </w:r>
          <w:r w:rsidR="00432A2D" w:rsidRPr="003A7D37">
            <w:rPr>
              <w:sz w:val="28"/>
              <w:szCs w:val="28"/>
            </w:rPr>
            <w:t xml:space="preserve"> 2021</w:t>
          </w:r>
        </w:sdtContent>
      </w:sdt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ist of present attendees and date, time, and location of next meeting"/>
      </w:tblPr>
      <w:tblGrid>
        <w:gridCol w:w="2694"/>
        <w:gridCol w:w="6666"/>
      </w:tblGrid>
      <w:tr w:rsidR="00934E9A" w14:paraId="05D95A8C" w14:textId="77777777" w:rsidTr="00195EC6">
        <w:sdt>
          <w:sdtPr>
            <w:rPr>
              <w:sz w:val="28"/>
              <w:szCs w:val="28"/>
            </w:rPr>
            <w:alias w:val="Present:"/>
            <w:tag w:val="Present:"/>
            <w:id w:val="1219014275"/>
            <w:placeholder>
              <w:docPart w:val="F496A666D7C7461C8BDA16A1DCF3451C"/>
            </w:placeholder>
            <w:temporary/>
            <w:showingPlcHdr/>
            <w15:appearance w15:val="hidden"/>
          </w:sdtPr>
          <w:sdtEndPr/>
          <w:sdtContent>
            <w:tc>
              <w:tcPr>
                <w:tcW w:w="2694" w:type="dxa"/>
              </w:tcPr>
              <w:p w14:paraId="220394F2" w14:textId="77777777" w:rsidR="00934E9A" w:rsidRPr="00195EC6" w:rsidRDefault="006B1778">
                <w:pPr>
                  <w:pStyle w:val="NoSpacing"/>
                  <w:rPr>
                    <w:sz w:val="28"/>
                    <w:szCs w:val="28"/>
                  </w:rPr>
                </w:pPr>
                <w:r w:rsidRPr="00195EC6">
                  <w:rPr>
                    <w:sz w:val="28"/>
                    <w:szCs w:val="28"/>
                  </w:rPr>
                  <w:t>Present:</w:t>
                </w:r>
              </w:p>
            </w:tc>
          </w:sdtContent>
        </w:sdt>
        <w:tc>
          <w:tcPr>
            <w:tcW w:w="6666" w:type="dxa"/>
          </w:tcPr>
          <w:p w14:paraId="7E75BCCF" w14:textId="22075982" w:rsidR="00934E9A" w:rsidRPr="00195EC6" w:rsidRDefault="00195EC6">
            <w:pPr>
              <w:pStyle w:val="NoSpacing"/>
              <w:rPr>
                <w:sz w:val="28"/>
                <w:szCs w:val="28"/>
              </w:rPr>
            </w:pPr>
            <w:r w:rsidRPr="00195EC6">
              <w:rPr>
                <w:sz w:val="28"/>
                <w:szCs w:val="28"/>
              </w:rPr>
              <w:t>Sekona Mau, Joshua Mau</w:t>
            </w:r>
            <w:r w:rsidR="003E2680">
              <w:rPr>
                <w:sz w:val="28"/>
                <w:szCs w:val="28"/>
              </w:rPr>
              <w:t>, Bernadette Mau</w:t>
            </w:r>
          </w:p>
        </w:tc>
      </w:tr>
      <w:tr w:rsidR="00934E9A" w14:paraId="278DED3E" w14:textId="77777777" w:rsidTr="00195EC6">
        <w:sdt>
          <w:sdtPr>
            <w:rPr>
              <w:sz w:val="28"/>
              <w:szCs w:val="28"/>
            </w:rPr>
            <w:alias w:val="Next meeting:"/>
            <w:tag w:val="Next meeting:"/>
            <w:id w:val="1579632615"/>
            <w:placeholder>
              <w:docPart w:val="7E1F3E89A55D49C5BA03F5E611FFC01F"/>
            </w:placeholder>
            <w:temporary/>
            <w:showingPlcHdr/>
            <w15:appearance w15:val="hidden"/>
          </w:sdtPr>
          <w:sdtEndPr/>
          <w:sdtContent>
            <w:tc>
              <w:tcPr>
                <w:tcW w:w="2694" w:type="dxa"/>
              </w:tcPr>
              <w:p w14:paraId="7E735E62" w14:textId="77777777" w:rsidR="00934E9A" w:rsidRPr="00195EC6" w:rsidRDefault="006B1778">
                <w:pPr>
                  <w:pStyle w:val="NoSpacing"/>
                  <w:rPr>
                    <w:sz w:val="28"/>
                    <w:szCs w:val="28"/>
                  </w:rPr>
                </w:pPr>
                <w:r w:rsidRPr="00195EC6">
                  <w:rPr>
                    <w:sz w:val="28"/>
                    <w:szCs w:val="28"/>
                  </w:rPr>
                  <w:t>Next meeting:</w:t>
                </w:r>
              </w:p>
            </w:tc>
          </w:sdtContent>
        </w:sdt>
        <w:tc>
          <w:tcPr>
            <w:tcW w:w="6666" w:type="dxa"/>
          </w:tcPr>
          <w:p w14:paraId="7DC1873D" w14:textId="77777777" w:rsidR="00934E9A" w:rsidRDefault="00195EC6">
            <w:pPr>
              <w:pStyle w:val="NoSpacing"/>
              <w:rPr>
                <w:sz w:val="28"/>
                <w:szCs w:val="28"/>
              </w:rPr>
            </w:pPr>
            <w:r w:rsidRPr="00195EC6">
              <w:rPr>
                <w:sz w:val="28"/>
                <w:szCs w:val="28"/>
              </w:rPr>
              <w:t>TBA</w:t>
            </w:r>
          </w:p>
          <w:p w14:paraId="2AF8D847" w14:textId="46B736E3" w:rsidR="000127B0" w:rsidRPr="00195EC6" w:rsidRDefault="000127B0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0AD32803" w14:textId="745568E5" w:rsidR="00934E9A" w:rsidRPr="00C62D06" w:rsidRDefault="003412C4">
      <w:pPr>
        <w:pStyle w:val="ListNumber"/>
        <w:rPr>
          <w:sz w:val="28"/>
          <w:szCs w:val="28"/>
        </w:rPr>
      </w:pPr>
      <w:r w:rsidRPr="00C62D06">
        <w:rPr>
          <w:sz w:val="28"/>
          <w:szCs w:val="28"/>
        </w:rPr>
        <w:t>Safe Work Method Statement</w:t>
      </w:r>
    </w:p>
    <w:p w14:paraId="61B2AF50" w14:textId="143B59F3" w:rsidR="00934E9A" w:rsidRPr="00C62D06" w:rsidRDefault="00961209">
      <w:pPr>
        <w:pStyle w:val="NormalIndent"/>
        <w:rPr>
          <w:sz w:val="28"/>
          <w:szCs w:val="28"/>
        </w:rPr>
      </w:pPr>
      <w:r>
        <w:rPr>
          <w:sz w:val="28"/>
          <w:szCs w:val="28"/>
        </w:rPr>
        <w:t xml:space="preserve">Discussion was had and ideas were submitted as to what needs to be included </w:t>
      </w:r>
      <w:r w:rsidR="00797157">
        <w:rPr>
          <w:sz w:val="28"/>
          <w:szCs w:val="28"/>
        </w:rPr>
        <w:t>in</w:t>
      </w:r>
      <w:r>
        <w:rPr>
          <w:sz w:val="28"/>
          <w:szCs w:val="28"/>
        </w:rPr>
        <w:t xml:space="preserve"> the Safe Work Method Statement. </w:t>
      </w:r>
    </w:p>
    <w:p w14:paraId="3C4CAE29" w14:textId="5C6C9091" w:rsidR="00383133" w:rsidRDefault="00C62D06">
      <w:pPr>
        <w:pStyle w:val="NormalIndent"/>
        <w:rPr>
          <w:sz w:val="24"/>
          <w:szCs w:val="24"/>
        </w:rPr>
      </w:pPr>
      <w:r w:rsidRPr="00C62D06">
        <w:rPr>
          <w:sz w:val="28"/>
          <w:szCs w:val="28"/>
        </w:rPr>
        <w:t xml:space="preserve">Bernadette to </w:t>
      </w:r>
      <w:r w:rsidR="00961209">
        <w:rPr>
          <w:sz w:val="28"/>
          <w:szCs w:val="28"/>
        </w:rPr>
        <w:t xml:space="preserve">draw up a proposed statement and once completed feedback </w:t>
      </w:r>
      <w:r w:rsidR="00797157">
        <w:rPr>
          <w:sz w:val="28"/>
          <w:szCs w:val="28"/>
        </w:rPr>
        <w:t>to be given and any changes made as necessary.</w:t>
      </w:r>
      <w:r w:rsidR="00961209">
        <w:rPr>
          <w:sz w:val="28"/>
          <w:szCs w:val="28"/>
        </w:rPr>
        <w:t xml:space="preserve">  </w:t>
      </w:r>
    </w:p>
    <w:p w14:paraId="5A9DDE29" w14:textId="4129C2A2" w:rsidR="003412C4" w:rsidRPr="003412C4" w:rsidRDefault="003412C4" w:rsidP="00797157">
      <w:pPr>
        <w:pStyle w:val="NormalIndent"/>
        <w:ind w:left="0"/>
        <w:rPr>
          <w:sz w:val="24"/>
          <w:szCs w:val="24"/>
        </w:rPr>
      </w:pPr>
    </w:p>
    <w:p w14:paraId="3595736A" w14:textId="7AFAE0D9" w:rsidR="00797157" w:rsidRDefault="00797157">
      <w:pPr>
        <w:pStyle w:val="ListNumber"/>
        <w:rPr>
          <w:sz w:val="28"/>
          <w:szCs w:val="28"/>
        </w:rPr>
      </w:pPr>
      <w:r>
        <w:rPr>
          <w:sz w:val="28"/>
          <w:szCs w:val="28"/>
        </w:rPr>
        <w:t>Equipment Register</w:t>
      </w:r>
    </w:p>
    <w:p w14:paraId="43B2C437" w14:textId="021915B6" w:rsidR="004D1AF9" w:rsidRPr="004D1AF9" w:rsidRDefault="00797157" w:rsidP="00797157">
      <w:pPr>
        <w:ind w:left="360"/>
        <w:rPr>
          <w:sz w:val="28"/>
          <w:szCs w:val="28"/>
        </w:rPr>
      </w:pPr>
      <w:r w:rsidRPr="004D1AF9">
        <w:rPr>
          <w:sz w:val="28"/>
          <w:szCs w:val="28"/>
        </w:rPr>
        <w:t>Joshua to give Bernadette a list of equipment for the register.</w:t>
      </w:r>
      <w:r w:rsidR="004D1AF9">
        <w:rPr>
          <w:sz w:val="28"/>
          <w:szCs w:val="28"/>
        </w:rPr>
        <w:t xml:space="preserve"> Bernadette to compile an equipment register once received.</w:t>
      </w:r>
    </w:p>
    <w:p w14:paraId="1EFC810F" w14:textId="7A1C9538" w:rsidR="00934E9A" w:rsidRPr="00432A2D" w:rsidRDefault="003412C4">
      <w:pPr>
        <w:pStyle w:val="ListNumber"/>
        <w:rPr>
          <w:sz w:val="28"/>
          <w:szCs w:val="28"/>
        </w:rPr>
      </w:pPr>
      <w:r w:rsidRPr="00432A2D">
        <w:rPr>
          <w:sz w:val="28"/>
          <w:szCs w:val="28"/>
        </w:rPr>
        <w:t>General</w:t>
      </w:r>
    </w:p>
    <w:p w14:paraId="57EFCCA1" w14:textId="08A1C6DF" w:rsidR="00934E9A" w:rsidRDefault="00432A2D">
      <w:pPr>
        <w:pStyle w:val="NormalIndent"/>
        <w:rPr>
          <w:sz w:val="28"/>
          <w:szCs w:val="28"/>
        </w:rPr>
      </w:pPr>
      <w:r w:rsidRPr="00432A2D">
        <w:rPr>
          <w:sz w:val="28"/>
          <w:szCs w:val="28"/>
        </w:rPr>
        <w:t xml:space="preserve">Sekona </w:t>
      </w:r>
      <w:r>
        <w:rPr>
          <w:sz w:val="28"/>
          <w:szCs w:val="28"/>
        </w:rPr>
        <w:t xml:space="preserve">gave an update of projects that he is currently working on </w:t>
      </w:r>
      <w:r w:rsidR="003E2680">
        <w:rPr>
          <w:sz w:val="28"/>
          <w:szCs w:val="28"/>
        </w:rPr>
        <w:t>for submission of quotes</w:t>
      </w:r>
      <w:r>
        <w:rPr>
          <w:sz w:val="28"/>
          <w:szCs w:val="28"/>
        </w:rPr>
        <w:t>.</w:t>
      </w:r>
    </w:p>
    <w:p w14:paraId="2032E293" w14:textId="09C6F02E" w:rsidR="00432A2D" w:rsidRPr="00432A2D" w:rsidRDefault="00432A2D">
      <w:pPr>
        <w:pStyle w:val="NormalIndent"/>
        <w:rPr>
          <w:sz w:val="28"/>
          <w:szCs w:val="28"/>
        </w:rPr>
      </w:pPr>
      <w:r>
        <w:rPr>
          <w:sz w:val="28"/>
          <w:szCs w:val="28"/>
        </w:rPr>
        <w:lastRenderedPageBreak/>
        <w:t>Joshua gave an update of relevant projects that are currently calling for interest.</w:t>
      </w:r>
    </w:p>
    <w:p w14:paraId="258A0E76" w14:textId="7083B70D" w:rsidR="00934E9A" w:rsidRPr="00432A2D" w:rsidRDefault="00432A2D">
      <w:pPr>
        <w:pStyle w:val="ListNumber"/>
        <w:rPr>
          <w:sz w:val="28"/>
          <w:szCs w:val="28"/>
        </w:rPr>
      </w:pPr>
      <w:r w:rsidRPr="00432A2D">
        <w:rPr>
          <w:sz w:val="28"/>
          <w:szCs w:val="28"/>
        </w:rPr>
        <w:t>Meeting closed</w:t>
      </w:r>
    </w:p>
    <w:p w14:paraId="3C5993C4" w14:textId="1B07FDD8" w:rsidR="00A05EF7" w:rsidRPr="00432A2D" w:rsidRDefault="00432A2D" w:rsidP="00C208FD">
      <w:pPr>
        <w:pStyle w:val="NormalIndent"/>
        <w:rPr>
          <w:sz w:val="28"/>
          <w:szCs w:val="28"/>
        </w:rPr>
      </w:pPr>
      <w:r w:rsidRPr="00432A2D">
        <w:rPr>
          <w:sz w:val="28"/>
          <w:szCs w:val="28"/>
        </w:rPr>
        <w:t xml:space="preserve">Meeting closed </w:t>
      </w:r>
      <w:r w:rsidR="00674F27">
        <w:rPr>
          <w:sz w:val="28"/>
          <w:szCs w:val="28"/>
        </w:rPr>
        <w:t>4</w:t>
      </w:r>
      <w:r w:rsidRPr="00432A2D">
        <w:rPr>
          <w:sz w:val="28"/>
          <w:szCs w:val="28"/>
        </w:rPr>
        <w:t>.25pm</w:t>
      </w:r>
    </w:p>
    <w:sectPr w:rsidR="00A05EF7" w:rsidRPr="00432A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C8267" w14:textId="77777777" w:rsidR="00CB3880" w:rsidRDefault="00CB3880">
      <w:pPr>
        <w:spacing w:after="0" w:line="240" w:lineRule="auto"/>
      </w:pPr>
      <w:r>
        <w:separator/>
      </w:r>
    </w:p>
    <w:p w14:paraId="48637578" w14:textId="77777777" w:rsidR="00CB3880" w:rsidRDefault="00CB3880"/>
  </w:endnote>
  <w:endnote w:type="continuationSeparator" w:id="0">
    <w:p w14:paraId="198039D1" w14:textId="77777777" w:rsidR="00CB3880" w:rsidRDefault="00CB3880">
      <w:pPr>
        <w:spacing w:after="0" w:line="240" w:lineRule="auto"/>
      </w:pPr>
      <w:r>
        <w:continuationSeparator/>
      </w:r>
    </w:p>
    <w:p w14:paraId="6736B694" w14:textId="77777777" w:rsidR="00CB3880" w:rsidRDefault="00CB38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C80" w14:textId="77777777" w:rsidR="0034237E" w:rsidRDefault="003423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0739" w14:textId="77777777" w:rsidR="0034237E" w:rsidRDefault="003423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9B95" w14:textId="77777777" w:rsidR="0034237E" w:rsidRDefault="003423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9DDBE" w14:textId="77777777" w:rsidR="00CB3880" w:rsidRDefault="00CB3880">
      <w:pPr>
        <w:spacing w:after="0" w:line="240" w:lineRule="auto"/>
      </w:pPr>
      <w:r>
        <w:separator/>
      </w:r>
    </w:p>
    <w:p w14:paraId="3E0C9040" w14:textId="77777777" w:rsidR="00CB3880" w:rsidRDefault="00CB3880"/>
  </w:footnote>
  <w:footnote w:type="continuationSeparator" w:id="0">
    <w:p w14:paraId="330DF957" w14:textId="77777777" w:rsidR="00CB3880" w:rsidRDefault="00CB3880">
      <w:pPr>
        <w:spacing w:after="0" w:line="240" w:lineRule="auto"/>
      </w:pPr>
      <w:r>
        <w:continuationSeparator/>
      </w:r>
    </w:p>
    <w:p w14:paraId="3A235F7E" w14:textId="77777777" w:rsidR="00CB3880" w:rsidRDefault="00CB38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59BA9" w14:textId="77777777" w:rsidR="0034237E" w:rsidRDefault="003423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D9B7" w14:textId="76DE8A62" w:rsidR="00934E9A" w:rsidRDefault="00934E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466A8" w14:textId="77777777" w:rsidR="0034237E" w:rsidRDefault="003423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40E5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9AA3B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081D5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8644D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752E59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58459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62304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FA157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EE35CA"/>
    <w:lvl w:ilvl="0">
      <w:start w:val="1"/>
      <w:numFmt w:val="decimal"/>
      <w:pStyle w:val="ListNumber"/>
      <w:lvlText w:val="%1."/>
      <w:lvlJc w:val="left"/>
      <w:pPr>
        <w:ind w:left="360" w:hanging="360"/>
      </w:pPr>
    </w:lvl>
  </w:abstractNum>
  <w:abstractNum w:abstractNumId="9" w15:restartNumberingAfterBreak="0">
    <w:nsid w:val="FFFFFF89"/>
    <w:multiLevelType w:val="singleLevel"/>
    <w:tmpl w:val="73D083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EC6"/>
    <w:rsid w:val="000127B0"/>
    <w:rsid w:val="00030D6F"/>
    <w:rsid w:val="00053CAE"/>
    <w:rsid w:val="00082086"/>
    <w:rsid w:val="00084341"/>
    <w:rsid w:val="00096ECE"/>
    <w:rsid w:val="0010443C"/>
    <w:rsid w:val="00164BA3"/>
    <w:rsid w:val="00195EC6"/>
    <w:rsid w:val="001B49A6"/>
    <w:rsid w:val="00202047"/>
    <w:rsid w:val="002128C8"/>
    <w:rsid w:val="00217F5E"/>
    <w:rsid w:val="00266016"/>
    <w:rsid w:val="002A7720"/>
    <w:rsid w:val="002B5A3C"/>
    <w:rsid w:val="003412C4"/>
    <w:rsid w:val="0034237E"/>
    <w:rsid w:val="0034332A"/>
    <w:rsid w:val="00383133"/>
    <w:rsid w:val="003A7D37"/>
    <w:rsid w:val="003C17E2"/>
    <w:rsid w:val="003E2680"/>
    <w:rsid w:val="00416A86"/>
    <w:rsid w:val="00432A2D"/>
    <w:rsid w:val="004D1AF9"/>
    <w:rsid w:val="004D4719"/>
    <w:rsid w:val="005658B6"/>
    <w:rsid w:val="00674F27"/>
    <w:rsid w:val="006A2514"/>
    <w:rsid w:val="006A6EE0"/>
    <w:rsid w:val="006B1778"/>
    <w:rsid w:val="006B674E"/>
    <w:rsid w:val="006E6AA5"/>
    <w:rsid w:val="007123B4"/>
    <w:rsid w:val="00797157"/>
    <w:rsid w:val="00884772"/>
    <w:rsid w:val="00934E9A"/>
    <w:rsid w:val="00961209"/>
    <w:rsid w:val="009A27A1"/>
    <w:rsid w:val="00A05EF7"/>
    <w:rsid w:val="00A7005F"/>
    <w:rsid w:val="00A8223B"/>
    <w:rsid w:val="00B273A3"/>
    <w:rsid w:val="00B93153"/>
    <w:rsid w:val="00BD7EE0"/>
    <w:rsid w:val="00C02647"/>
    <w:rsid w:val="00C208FD"/>
    <w:rsid w:val="00C62D06"/>
    <w:rsid w:val="00C9192D"/>
    <w:rsid w:val="00CB3880"/>
    <w:rsid w:val="00CB4FBB"/>
    <w:rsid w:val="00D03E76"/>
    <w:rsid w:val="00E31AB2"/>
    <w:rsid w:val="00E45BB9"/>
    <w:rsid w:val="00E81D49"/>
    <w:rsid w:val="00EB5064"/>
    <w:rsid w:val="00FA64DD"/>
    <w:rsid w:val="00FC26B0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E6BC7"/>
  <w15:chartTrackingRefBased/>
  <w15:docId w15:val="{CB2D9FEF-8446-4329-880A-A31CA41D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88B"/>
    <w:pPr>
      <w:spacing w:before="120"/>
    </w:pPr>
    <w:rPr>
      <w:spacing w:val="4"/>
      <w:szCs w:val="20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43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E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E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E7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E7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E7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E7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443C"/>
    <w:rPr>
      <w:rFonts w:asciiTheme="majorHAnsi" w:eastAsiaTheme="majorEastAsia" w:hAnsiTheme="majorHAnsi" w:cstheme="majorBidi"/>
      <w:color w:val="365F91" w:themeColor="accent1" w:themeShade="BF"/>
      <w:spacing w:val="4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Indent">
    <w:name w:val="Normal Indent"/>
    <w:basedOn w:val="Normal"/>
    <w:uiPriority w:val="1"/>
    <w:unhideWhenUsed/>
    <w:qFormat/>
    <w:pPr>
      <w:spacing w:after="120"/>
      <w:ind w:left="360"/>
    </w:pPr>
  </w:style>
  <w:style w:type="paragraph" w:styleId="Date">
    <w:name w:val="Date"/>
    <w:basedOn w:val="Normal"/>
    <w:next w:val="Normal"/>
    <w:link w:val="DateChar"/>
    <w:uiPriority w:val="1"/>
    <w:qFormat/>
    <w:pPr>
      <w:spacing w:before="80" w:line="240" w:lineRule="auto"/>
    </w:pPr>
  </w:style>
  <w:style w:type="character" w:customStyle="1" w:styleId="DateChar">
    <w:name w:val="Date Char"/>
    <w:basedOn w:val="DefaultParagraphFont"/>
    <w:link w:val="Date"/>
    <w:uiPriority w:val="1"/>
    <w:rPr>
      <w:spacing w:val="4"/>
      <w:sz w:val="22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36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spacing w:val="4"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FC288B"/>
    <w:rPr>
      <w:color w:val="404040" w:themeColor="text1" w:themeTint="BF"/>
      <w:sz w:val="22"/>
    </w:rPr>
  </w:style>
  <w:style w:type="paragraph" w:styleId="ListNumber">
    <w:name w:val="List Number"/>
    <w:basedOn w:val="Normal"/>
    <w:next w:val="Normal"/>
    <w:uiPriority w:val="1"/>
    <w:qFormat/>
    <w:pPr>
      <w:numPr>
        <w:numId w:val="1"/>
      </w:numPr>
      <w:spacing w:before="240" w:after="120"/>
      <w:contextualSpacing/>
    </w:pPr>
    <w:rPr>
      <w:b/>
      <w:bCs/>
    </w:rPr>
  </w:style>
  <w:style w:type="paragraph" w:styleId="NoSpacing">
    <w:name w:val="No Spacing"/>
    <w:uiPriority w:val="1"/>
    <w:unhideWhenUsed/>
    <w:qFormat/>
    <w:pPr>
      <w:spacing w:after="0"/>
    </w:pPr>
    <w:rPr>
      <w:spacing w:val="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76"/>
    <w:rPr>
      <w:rFonts w:ascii="Segoe UI" w:hAnsi="Segoe UI" w:cs="Segoe UI"/>
      <w:spacing w:val="4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03E76"/>
  </w:style>
  <w:style w:type="paragraph" w:styleId="BlockText">
    <w:name w:val="Block Text"/>
    <w:basedOn w:val="Normal"/>
    <w:uiPriority w:val="99"/>
    <w:semiHidden/>
    <w:unhideWhenUsed/>
    <w:rsid w:val="0010443C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D03E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3E76"/>
    <w:rPr>
      <w:spacing w:val="4"/>
      <w:sz w:val="22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03E7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03E76"/>
    <w:rPr>
      <w:spacing w:val="4"/>
      <w:sz w:val="22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03E7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03E76"/>
    <w:rPr>
      <w:spacing w:val="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03E76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03E76"/>
    <w:rPr>
      <w:spacing w:val="4"/>
      <w:sz w:val="22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03E7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03E76"/>
    <w:rPr>
      <w:spacing w:val="4"/>
      <w:sz w:val="22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03E76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03E76"/>
    <w:rPr>
      <w:spacing w:val="4"/>
      <w:sz w:val="22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03E7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03E76"/>
    <w:rPr>
      <w:spacing w:val="4"/>
      <w:sz w:val="22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03E76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03E76"/>
    <w:rPr>
      <w:spacing w:val="4"/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D03E76"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3E76"/>
    <w:pPr>
      <w:spacing w:before="0" w:after="200" w:line="240" w:lineRule="auto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1"/>
    <w:semiHidden/>
    <w:rsid w:val="00D03E76"/>
    <w:rPr>
      <w:spacing w:val="4"/>
      <w:sz w:val="22"/>
      <w:szCs w:val="20"/>
    </w:rPr>
  </w:style>
  <w:style w:type="table" w:styleId="ColorfulGrid">
    <w:name w:val="Colorful Grid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03E7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3E7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3E76"/>
    <w:rPr>
      <w:spacing w:val="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E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E76"/>
    <w:rPr>
      <w:b/>
      <w:bCs/>
      <w:spacing w:val="4"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03E76"/>
    <w:rPr>
      <w:rFonts w:ascii="Segoe UI" w:hAnsi="Segoe UI" w:cs="Segoe UI"/>
      <w:spacing w:val="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03E76"/>
    <w:rPr>
      <w:spacing w:val="4"/>
      <w:sz w:val="22"/>
      <w:szCs w:val="20"/>
    </w:rPr>
  </w:style>
  <w:style w:type="character" w:styleId="Emphasis">
    <w:name w:val="Emphasis"/>
    <w:basedOn w:val="DefaultParagraphFont"/>
    <w:uiPriority w:val="1"/>
    <w:semiHidden/>
    <w:unhideWhenUsed/>
    <w:rsid w:val="00D03E76"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03E76"/>
    <w:rPr>
      <w:spacing w:val="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03E76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03E76"/>
    <w:pPr>
      <w:spacing w:before="0"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03E76"/>
    <w:rPr>
      <w:color w:val="800080" w:themeColor="followedHyperlink"/>
      <w:sz w:val="22"/>
      <w:u w:val="single"/>
    </w:rPr>
  </w:style>
  <w:style w:type="paragraph" w:styleId="Footer">
    <w:name w:val="footer"/>
    <w:basedOn w:val="Normal"/>
    <w:link w:val="FooterChar"/>
    <w:uiPriority w:val="99"/>
    <w:unhideWhenUsed/>
    <w:rsid w:val="00D03E7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E76"/>
    <w:rPr>
      <w:spacing w:val="4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3E76"/>
    <w:rPr>
      <w:spacing w:val="4"/>
      <w:sz w:val="22"/>
      <w:szCs w:val="20"/>
    </w:rPr>
  </w:style>
  <w:style w:type="table" w:styleId="GridTable1Light">
    <w:name w:val="Grid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E76"/>
    <w:rPr>
      <w:rFonts w:asciiTheme="majorHAnsi" w:eastAsiaTheme="majorEastAsia" w:hAnsiTheme="majorHAnsi" w:cstheme="majorBidi"/>
      <w:i/>
      <w:iCs/>
      <w:color w:val="365F91" w:themeColor="accent1" w:themeShade="BF"/>
      <w:spacing w:val="4"/>
      <w:sz w:val="22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E76"/>
    <w:rPr>
      <w:rFonts w:asciiTheme="majorHAnsi" w:eastAsiaTheme="majorEastAsia" w:hAnsiTheme="majorHAnsi" w:cstheme="majorBidi"/>
      <w:color w:val="365F91" w:themeColor="accent1" w:themeShade="BF"/>
      <w:spacing w:val="4"/>
      <w:sz w:val="22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E76"/>
    <w:rPr>
      <w:rFonts w:asciiTheme="majorHAnsi" w:eastAsiaTheme="majorEastAsia" w:hAnsiTheme="majorHAnsi" w:cstheme="majorBidi"/>
      <w:color w:val="243F60" w:themeColor="accent1" w:themeShade="7F"/>
      <w:spacing w:val="4"/>
      <w:sz w:val="22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E76"/>
    <w:rPr>
      <w:rFonts w:asciiTheme="majorHAnsi" w:eastAsiaTheme="majorEastAsia" w:hAnsiTheme="majorHAnsi" w:cstheme="majorBidi"/>
      <w:i/>
      <w:iCs/>
      <w:color w:val="243F60" w:themeColor="accent1" w:themeShade="7F"/>
      <w:spacing w:val="4"/>
      <w:sz w:val="22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E76"/>
    <w:rPr>
      <w:rFonts w:asciiTheme="majorHAnsi" w:eastAsiaTheme="majorEastAsia" w:hAnsiTheme="majorHAnsi" w:cstheme="majorBidi"/>
      <w:color w:val="272727" w:themeColor="text1" w:themeTint="D8"/>
      <w:spacing w:val="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E76"/>
    <w:rPr>
      <w:rFonts w:asciiTheme="majorHAnsi" w:eastAsiaTheme="majorEastAsia" w:hAnsiTheme="majorHAnsi" w:cstheme="majorBidi"/>
      <w:i/>
      <w:iCs/>
      <w:color w:val="272727" w:themeColor="text1" w:themeTint="D8"/>
      <w:spacing w:val="4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D03E76"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D03E76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03E76"/>
    <w:rPr>
      <w:i/>
      <w:iCs/>
      <w:spacing w:val="4"/>
      <w:sz w:val="22"/>
      <w:szCs w:val="20"/>
    </w:rPr>
  </w:style>
  <w:style w:type="character" w:styleId="HTMLCite">
    <w:name w:val="HTML Cit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03E7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D03E76"/>
    <w:rPr>
      <w:color w:val="0000FF" w:themeColor="hyperlink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03E7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0443C"/>
    <w:rPr>
      <w:i/>
      <w:iCs/>
      <w:color w:val="365F91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0443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0443C"/>
    <w:rPr>
      <w:i/>
      <w:iCs/>
      <w:color w:val="365F91" w:themeColor="accent1" w:themeShade="BF"/>
      <w:spacing w:val="4"/>
      <w:sz w:val="22"/>
      <w:szCs w:val="2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0443C"/>
    <w:rPr>
      <w:b/>
      <w:bCs/>
      <w:caps w:val="0"/>
      <w:smallCaps/>
      <w:color w:val="365F91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03E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03E76"/>
    <w:rPr>
      <w:sz w:val="22"/>
    </w:rPr>
  </w:style>
  <w:style w:type="paragraph" w:styleId="List">
    <w:name w:val="List"/>
    <w:basedOn w:val="Normal"/>
    <w:uiPriority w:val="99"/>
    <w:semiHidden/>
    <w:unhideWhenUsed/>
    <w:rsid w:val="00D03E7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03E7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03E7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03E7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03E76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D03E76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03E7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03E7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03E7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03E7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qFormat/>
    <w:rsid w:val="00D03E7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03E7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03E7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03E7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03E76"/>
    <w:pPr>
      <w:spacing w:after="120"/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03E7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03E7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03E76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03E7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03E7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03E7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/>
    </w:pPr>
    <w:rPr>
      <w:rFonts w:ascii="Consolas" w:hAnsi="Consolas"/>
      <w:spacing w:val="4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03E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03E76"/>
    <w:rPr>
      <w:rFonts w:asciiTheme="majorHAnsi" w:eastAsiaTheme="majorEastAsia" w:hAnsiTheme="majorHAnsi" w:cstheme="majorBidi"/>
      <w:spacing w:val="4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D03E76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03E76"/>
    <w:rPr>
      <w:spacing w:val="4"/>
      <w:sz w:val="22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D03E76"/>
    <w:rPr>
      <w:sz w:val="22"/>
    </w:rPr>
  </w:style>
  <w:style w:type="table" w:styleId="PlainTable1">
    <w:name w:val="Plain Table 1"/>
    <w:basedOn w:val="TableNormal"/>
    <w:uiPriority w:val="41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03E76"/>
    <w:rPr>
      <w:rFonts w:ascii="Consolas" w:hAnsi="Consolas"/>
      <w:spacing w:val="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03E7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03E76"/>
    <w:rPr>
      <w:i/>
      <w:iCs/>
      <w:color w:val="404040" w:themeColor="text1" w:themeTint="BF"/>
      <w:spacing w:val="4"/>
      <w:sz w:val="22"/>
      <w:szCs w:val="20"/>
    </w:rPr>
  </w:style>
  <w:style w:type="paragraph" w:styleId="Salutation">
    <w:name w:val="Salutation"/>
    <w:basedOn w:val="Normal"/>
    <w:next w:val="Normal"/>
    <w:link w:val="SalutationChar"/>
    <w:uiPriority w:val="1"/>
    <w:semiHidden/>
    <w:unhideWhenUsed/>
    <w:qFormat/>
    <w:rsid w:val="00D03E76"/>
  </w:style>
  <w:style w:type="character" w:customStyle="1" w:styleId="SalutationChar">
    <w:name w:val="Salutation Char"/>
    <w:basedOn w:val="DefaultParagraphFont"/>
    <w:link w:val="Salutation"/>
    <w:uiPriority w:val="1"/>
    <w:semiHidden/>
    <w:rsid w:val="00D03E76"/>
    <w:rPr>
      <w:spacing w:val="4"/>
      <w:sz w:val="22"/>
      <w:szCs w:val="20"/>
    </w:rPr>
  </w:style>
  <w:style w:type="paragraph" w:styleId="Signature">
    <w:name w:val="Signature"/>
    <w:basedOn w:val="Normal"/>
    <w:link w:val="Signature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1"/>
    <w:semiHidden/>
    <w:rsid w:val="00D03E76"/>
    <w:rPr>
      <w:spacing w:val="4"/>
      <w:sz w:val="22"/>
      <w:szCs w:val="20"/>
    </w:rPr>
  </w:style>
  <w:style w:type="character" w:styleId="SmartHyperlink">
    <w:name w:val="Smart Hyperlink"/>
    <w:basedOn w:val="DefaultParagraphFont"/>
    <w:uiPriority w:val="99"/>
    <w:semiHidden/>
    <w:unhideWhenUsed/>
    <w:rsid w:val="00D03E76"/>
    <w:rPr>
      <w:sz w:val="22"/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D03E76"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03E76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03E76"/>
    <w:rPr>
      <w:color w:val="5A5A5A" w:themeColor="text1" w:themeTint="A5"/>
      <w:spacing w:val="15"/>
      <w:sz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03E76"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03E76"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sid w:val="00D03E76"/>
    <w:pPr>
      <w:spacing w:before="1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03E76"/>
    <w:pPr>
      <w:spacing w:before="1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03E76"/>
    <w:pPr>
      <w:spacing w:before="1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03E76"/>
    <w:pPr>
      <w:spacing w:before="1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03E76"/>
    <w:pPr>
      <w:spacing w:before="1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03E76"/>
    <w:pPr>
      <w:spacing w:before="1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03E76"/>
    <w:pPr>
      <w:spacing w:before="1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03E76"/>
    <w:pPr>
      <w:spacing w:before="1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03E76"/>
    <w:pPr>
      <w:spacing w:before="1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03E76"/>
    <w:pPr>
      <w:spacing w:before="1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03E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03E76"/>
    <w:pPr>
      <w:spacing w:before="1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03E76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03E76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03E76"/>
    <w:pPr>
      <w:spacing w:before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03E76"/>
    <w:pPr>
      <w:spacing w:before="1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03E76"/>
    <w:pPr>
      <w:spacing w:before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D03E76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D03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D03E76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03E7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03E7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03E7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03E7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03E7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03E7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03E7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03E7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03E7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3E76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FC288B"/>
    <w:rPr>
      <w:color w:val="595959" w:themeColor="text1" w:themeTint="A6"/>
      <w:sz w:val="22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ujo\AppData\Roaming\Microsoft\Templates\Meeting%20minutes%20(short%20form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90E1A3DD62A4944B9F7379EDEDF8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6CE8E-A0A4-4454-B17A-1E12106B6773}"/>
      </w:docPartPr>
      <w:docPartBody>
        <w:p w:rsidR="004D7EAF" w:rsidRDefault="00CC61D4">
          <w:pPr>
            <w:pStyle w:val="F90E1A3DD62A4944B9F7379EDEDF86E7"/>
          </w:pPr>
          <w:r>
            <w:t>Date of meeting</w:t>
          </w:r>
        </w:p>
      </w:docPartBody>
    </w:docPart>
    <w:docPart>
      <w:docPartPr>
        <w:name w:val="F496A666D7C7461C8BDA16A1DCF34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4F5CF-5389-4E93-A9DB-9859F7C00685}"/>
      </w:docPartPr>
      <w:docPartBody>
        <w:p w:rsidR="004D7EAF" w:rsidRDefault="00CC61D4">
          <w:pPr>
            <w:pStyle w:val="F496A666D7C7461C8BDA16A1DCF3451C"/>
          </w:pPr>
          <w:r>
            <w:t>Present:</w:t>
          </w:r>
        </w:p>
      </w:docPartBody>
    </w:docPart>
    <w:docPart>
      <w:docPartPr>
        <w:name w:val="7E1F3E89A55D49C5BA03F5E611FF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099AD-8229-43A5-A56A-6DD3A31C9348}"/>
      </w:docPartPr>
      <w:docPartBody>
        <w:p w:rsidR="004D7EAF" w:rsidRDefault="00CC61D4">
          <w:pPr>
            <w:pStyle w:val="7E1F3E89A55D49C5BA03F5E611FFC01F"/>
          </w:pPr>
          <w:r>
            <w:t>Next meeting: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D4"/>
    <w:rsid w:val="0006653C"/>
    <w:rsid w:val="0017162F"/>
    <w:rsid w:val="00192C97"/>
    <w:rsid w:val="004D7EAF"/>
    <w:rsid w:val="008F372B"/>
    <w:rsid w:val="00CC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111D300742C487C9A0F84C04A6AB3BD">
    <w:name w:val="8111D300742C487C9A0F84C04A6AB3BD"/>
  </w:style>
  <w:style w:type="paragraph" w:customStyle="1" w:styleId="F90E1A3DD62A4944B9F7379EDEDF86E7">
    <w:name w:val="F90E1A3DD62A4944B9F7379EDEDF86E7"/>
  </w:style>
  <w:style w:type="paragraph" w:customStyle="1" w:styleId="F496A666D7C7461C8BDA16A1DCF3451C">
    <w:name w:val="F496A666D7C7461C8BDA16A1DCF3451C"/>
  </w:style>
  <w:style w:type="paragraph" w:customStyle="1" w:styleId="7E1F3E89A55D49C5BA03F5E611FFC01F">
    <w:name w:val="7E1F3E89A55D49C5BA03F5E611FFC0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Meeting minutes (short form)</Template>
  <TotalTime>24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joshua mau</dc:creator>
  <cp:keywords>1 July 2021</cp:keywords>
  <dc:description/>
  <cp:lastModifiedBy>mau joshua</cp:lastModifiedBy>
  <cp:revision>7</cp:revision>
  <dcterms:created xsi:type="dcterms:W3CDTF">2021-12-18T05:18:00Z</dcterms:created>
  <dcterms:modified xsi:type="dcterms:W3CDTF">2021-12-31T05:06:00Z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