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7B01" w:rsidRDefault="00B07B01" w:rsidP="00B07B01">
      <w:r>
        <w:rPr>
          <w:noProof/>
          <w:lang w:eastAsia="en-AU"/>
        </w:rPr>
        <w:drawing>
          <wp:anchor distT="0" distB="0" distL="114300" distR="114300" simplePos="0" relativeHeight="251659264" behindDoc="1" locked="0" layoutInCell="1" allowOverlap="1" wp14:anchorId="4D5686AB" wp14:editId="0B791F4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0B1690B" wp14:editId="71178FB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DA069A" w:rsidRPr="00361DB7" w:rsidRDefault="006C0A7E"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EndPr/>
                              <w:sdtContent>
                                <w:r w:rsidR="00DA069A">
                                  <w:rPr>
                                    <w:rFonts w:ascii="Arial Narrow" w:hAnsi="Arial Narrow" w:cs="Arial"/>
                                    <w:b/>
                                    <w:w w:val="90"/>
                                    <w:sz w:val="48"/>
                                    <w:szCs w:val="46"/>
                                  </w:rPr>
                                  <w:t>BSBWHS407</w:t>
                                </w:r>
                              </w:sdtContent>
                            </w:sdt>
                          </w:p>
                          <w:p w:rsidR="00DA069A" w:rsidRPr="00E623C6" w:rsidRDefault="006C0A7E"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DA069A">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DA069A" w:rsidRPr="00361DB7" w:rsidRDefault="006C0A7E"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EndPr/>
                        <w:sdtContent>
                          <w:r w:rsidR="00DA069A">
                            <w:rPr>
                              <w:rFonts w:ascii="Arial Narrow" w:hAnsi="Arial Narrow" w:cs="Arial"/>
                              <w:b/>
                              <w:w w:val="90"/>
                              <w:sz w:val="48"/>
                              <w:szCs w:val="46"/>
                            </w:rPr>
                            <w:t>BSBWHS407</w:t>
                          </w:r>
                        </w:sdtContent>
                      </w:sdt>
                    </w:p>
                    <w:p w:rsidR="00DA069A" w:rsidRPr="00E623C6" w:rsidRDefault="006C0A7E"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DA069A">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B07B01" w:rsidP="00B07B01">
      <w:pPr>
        <w:rPr>
          <w:i/>
          <w:sz w:val="20"/>
        </w:rPr>
        <w:sectPr w:rsidR="00B07B01" w:rsidSect="00DA069A">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FF0DBE3" wp14:editId="463051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DA069A" w:rsidRPr="00C376ED" w:rsidRDefault="00DA069A"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C0A7E">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DA069A" w:rsidRPr="00C376ED" w:rsidRDefault="00DA069A" w:rsidP="00B07B01">
                            <w:pPr>
                              <w:jc w:val="center"/>
                              <w:rPr>
                                <w:rFonts w:ascii="Arial" w:hAnsi="Arial" w:cs="Arial"/>
                                <w:sz w:val="20"/>
                              </w:rPr>
                            </w:pPr>
                          </w:p>
                          <w:p w:rsidR="00DA069A" w:rsidRPr="00C376ED" w:rsidRDefault="00DA069A"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0DBE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DA069A" w:rsidRPr="00C376ED" w:rsidRDefault="00DA069A"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C0A7E">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DA069A" w:rsidRPr="00C376ED" w:rsidRDefault="00DA069A" w:rsidP="00B07B01">
                      <w:pPr>
                        <w:jc w:val="center"/>
                        <w:rPr>
                          <w:rFonts w:ascii="Arial" w:hAnsi="Arial" w:cs="Arial"/>
                          <w:sz w:val="20"/>
                        </w:rPr>
                      </w:pPr>
                    </w:p>
                    <w:p w:rsidR="00DA069A" w:rsidRPr="00C376ED" w:rsidRDefault="00DA069A"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End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DA069A">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094C7B" w:rsidP="00257714">
            <w:pPr>
              <w:rPr>
                <w:rFonts w:ascii="Arial" w:hAnsi="Arial" w:cs="Arial"/>
              </w:rPr>
            </w:pPr>
            <w:permStart w:id="589460331" w:edGrp="everyone"/>
            <w:r>
              <w:rPr>
                <w:rFonts w:ascii="Arial" w:hAnsi="Arial" w:cs="Arial"/>
              </w:rPr>
              <w:t>Kylie Glass</w:t>
            </w:r>
            <w:permEnd w:id="589460331"/>
          </w:p>
        </w:tc>
      </w:tr>
      <w:tr w:rsidR="00257714" w:rsidRPr="00257714" w:rsidTr="00DA069A">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9-02-26T00:00:00Z">
              <w:dateFormat w:val="d/MM/yyyy"/>
              <w:lid w:val="en-AU"/>
              <w:storeMappedDataAs w:val="dateTime"/>
              <w:calendar w:val="gregorian"/>
            </w:date>
          </w:sdtPr>
          <w:sdtEndPr/>
          <w:sdtContent>
            <w:permStart w:id="591079790" w:edGrp="everyone" w:displacedByCustomXml="prev"/>
            <w:tc>
              <w:tcPr>
                <w:tcW w:w="5583" w:type="dxa"/>
              </w:tcPr>
              <w:p w:rsidR="00257714" w:rsidRPr="00257714" w:rsidRDefault="006C0A7E" w:rsidP="00257714">
                <w:pPr>
                  <w:rPr>
                    <w:rFonts w:ascii="Arial" w:hAnsi="Arial" w:cs="Arial"/>
                  </w:rPr>
                </w:pPr>
                <w:r>
                  <w:rPr>
                    <w:rFonts w:ascii="Arial" w:hAnsi="Arial" w:cs="Arial"/>
                  </w:rPr>
                  <w:t>26/02/2019</w:t>
                </w:r>
              </w:p>
            </w:tc>
            <w:permEnd w:id="591079790" w:displacedByCustomXml="next"/>
          </w:sdtContent>
        </w:sdt>
        <w:bookmarkStart w:id="0" w:name="_GoBack"/>
        <w:bookmarkEnd w:id="0"/>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DA069A">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257714" w:rsidP="00257714">
            <w:pPr>
              <w:rPr>
                <w:rFonts w:ascii="Arial" w:hAnsi="Arial" w:cs="Arial"/>
              </w:rPr>
            </w:pPr>
            <w:permStart w:id="1085937413" w:edGrp="everyone"/>
            <w:permEnd w:id="1085937413"/>
          </w:p>
        </w:tc>
      </w:tr>
      <w:tr w:rsidR="00257714" w:rsidRPr="00257714" w:rsidTr="00DA069A">
        <w:tc>
          <w:tcPr>
            <w:tcW w:w="3652" w:type="dxa"/>
            <w:shd w:val="clear" w:color="auto" w:fill="D9D9D9" w:themeFill="background1" w:themeFillShade="D9"/>
          </w:tcPr>
          <w:p w:rsidR="00257714" w:rsidRPr="00257714" w:rsidRDefault="00257714" w:rsidP="00257714">
            <w:pPr>
              <w:rPr>
                <w:rFonts w:ascii="Arial" w:hAnsi="Arial" w:cs="Arial"/>
                <w:b/>
              </w:rPr>
            </w:pPr>
            <w:permStart w:id="541090589"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End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541090589"/>
      <w:tr w:rsidR="00257714" w:rsidRPr="00257714" w:rsidTr="00DA069A">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6C0A7E"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306923691" w:edGrp="everyone"/>
                <w:r w:rsidR="00257714" w:rsidRPr="00257714">
                  <w:rPr>
                    <w:rFonts w:ascii="Segoe UI Symbol" w:hAnsi="Segoe UI Symbol" w:cs="Segoe UI Symbol"/>
                  </w:rPr>
                  <w:t>☐</w:t>
                </w:r>
                <w:permEnd w:id="1306923691"/>
              </w:sdtContent>
            </w:sdt>
            <w:r w:rsidR="00257714" w:rsidRPr="00257714">
              <w:rPr>
                <w:rFonts w:ascii="Arial" w:hAnsi="Arial" w:cs="Arial"/>
              </w:rPr>
              <w:t xml:space="preserve"> Competent</w:t>
            </w:r>
          </w:p>
          <w:p w:rsidR="00257714" w:rsidRPr="00257714" w:rsidRDefault="006C0A7E"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60043529" w:edGrp="everyone"/>
                <w:r w:rsidR="00257714" w:rsidRPr="00257714">
                  <w:rPr>
                    <w:rFonts w:ascii="Segoe UI Symbol" w:hAnsi="Segoe UI Symbol" w:cs="Segoe UI Symbol"/>
                  </w:rPr>
                  <w:t>☐</w:t>
                </w:r>
                <w:permEnd w:id="160043529"/>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14:anchorId="55EDC05C" wp14:editId="1CF979D1">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094C7B" w:rsidP="00053B41">
            <w:pPr>
              <w:rPr>
                <w:rFonts w:ascii="Arial" w:hAnsi="Arial" w:cs="Arial"/>
              </w:rPr>
            </w:pPr>
            <w:permStart w:id="1612342954" w:edGrp="everyone"/>
            <w:r>
              <w:rPr>
                <w:rFonts w:ascii="Arial" w:hAnsi="Arial" w:cs="Arial"/>
              </w:rPr>
              <w:t>Calty Constructions</w:t>
            </w:r>
            <w:permEnd w:id="1612342954"/>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6C0A7E" w:rsidP="00053B41">
            <w:pPr>
              <w:rPr>
                <w:rFonts w:ascii="Arial" w:hAnsi="Arial" w:cs="Arial"/>
              </w:rPr>
            </w:pPr>
            <w:permStart w:id="1152517768" w:edGrp="everyone"/>
            <w:r>
              <w:rPr>
                <w:rFonts w:ascii="Arial" w:hAnsi="Arial" w:cs="Arial"/>
              </w:rPr>
              <w:t>Workgroup 1</w:t>
            </w:r>
            <w:permEnd w:id="1152517768"/>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094C7B" w:rsidP="00053B41">
            <w:pPr>
              <w:rPr>
                <w:rFonts w:ascii="Arial" w:hAnsi="Arial" w:cs="Arial"/>
              </w:rPr>
            </w:pPr>
            <w:permStart w:id="514793177" w:edGrp="everyone"/>
            <w:r>
              <w:rPr>
                <w:rFonts w:ascii="Arial" w:hAnsi="Arial" w:cs="Arial"/>
              </w:rPr>
              <w:t>Jim Short</w:t>
            </w:r>
            <w:permEnd w:id="514793177"/>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094C7B" w:rsidP="00053B41">
            <w:pPr>
              <w:rPr>
                <w:rFonts w:ascii="Arial" w:hAnsi="Arial" w:cs="Arial"/>
              </w:rPr>
            </w:pPr>
            <w:permStart w:id="1353737868" w:edGrp="everyone"/>
            <w:r>
              <w:rPr>
                <w:rFonts w:ascii="Arial" w:hAnsi="Arial" w:cs="Arial"/>
              </w:rPr>
              <w:t xml:space="preserve">Qualified </w:t>
            </w:r>
            <w:r w:rsidR="00E02652">
              <w:rPr>
                <w:rFonts w:ascii="Arial" w:hAnsi="Arial" w:cs="Arial"/>
              </w:rPr>
              <w:t>roofer</w:t>
            </w:r>
            <w:r>
              <w:rPr>
                <w:rFonts w:ascii="Arial" w:hAnsi="Arial" w:cs="Arial"/>
              </w:rPr>
              <w:t xml:space="preserve"> completing full trade duties</w:t>
            </w:r>
            <w:permEnd w:id="1353737868"/>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Default="00E02652" w:rsidP="00053B41">
            <w:pPr>
              <w:rPr>
                <w:rFonts w:ascii="Arial" w:hAnsi="Arial" w:cs="Arial"/>
              </w:rPr>
            </w:pPr>
            <w:permStart w:id="698696906" w:edGrp="everyone"/>
            <w:r>
              <w:rPr>
                <w:rFonts w:ascii="Arial" w:hAnsi="Arial" w:cs="Arial"/>
              </w:rPr>
              <w:t xml:space="preserve">Injury to his lower back which limits his ability to bend and lift heavy items. </w:t>
            </w:r>
          </w:p>
          <w:permEnd w:id="698696906"/>
          <w:p w:rsidR="005F7B5B" w:rsidRPr="00053B41" w:rsidRDefault="005F7B5B" w:rsidP="00053B41">
            <w:pPr>
              <w:rPr>
                <w:rFonts w:ascii="Arial" w:hAnsi="Arial" w:cs="Arial"/>
              </w:rPr>
            </w:pPr>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7E12BB" w:rsidRDefault="007E12BB" w:rsidP="007E12BB">
            <w:pPr>
              <w:pStyle w:val="NoSpacing"/>
              <w:numPr>
                <w:ilvl w:val="0"/>
                <w:numId w:val="20"/>
              </w:numPr>
            </w:pPr>
            <w:permStart w:id="1392597713" w:edGrp="everyone"/>
            <w:r>
              <w:t>Workers’ Compensation and Rehabilitation Act 2003</w:t>
            </w:r>
          </w:p>
          <w:p w:rsidR="007E12BB" w:rsidRDefault="007E12BB" w:rsidP="007E12BB">
            <w:pPr>
              <w:pStyle w:val="NoSpacing"/>
              <w:ind w:left="720"/>
            </w:pPr>
            <w:r>
              <w:t>Section 133 Employer’s duty to report injury</w:t>
            </w:r>
          </w:p>
          <w:p w:rsidR="007E12BB" w:rsidRDefault="007E12BB" w:rsidP="007E12BB">
            <w:pPr>
              <w:pStyle w:val="NoSpacing"/>
              <w:numPr>
                <w:ilvl w:val="0"/>
                <w:numId w:val="21"/>
              </w:numPr>
            </w:pPr>
            <w:r>
              <w:t>An employer, other than an employer who is a self-insurer, whose worker sustains an injury for which compensation may be payable must complete a report in the approved form and send it to the nearest office of WorkCover.</w:t>
            </w:r>
          </w:p>
          <w:p w:rsidR="007E12BB" w:rsidRDefault="007E12BB" w:rsidP="007E12BB">
            <w:pPr>
              <w:pStyle w:val="NoSpacing"/>
              <w:numPr>
                <w:ilvl w:val="0"/>
                <w:numId w:val="21"/>
              </w:numPr>
            </w:pPr>
            <w:r>
              <w:t xml:space="preserve">The employer must send the report immediately after the first of the following happens – </w:t>
            </w:r>
          </w:p>
          <w:p w:rsidR="007E12BB" w:rsidRDefault="007E12BB" w:rsidP="007E12BB">
            <w:pPr>
              <w:pStyle w:val="NoSpacing"/>
              <w:numPr>
                <w:ilvl w:val="1"/>
                <w:numId w:val="21"/>
              </w:numPr>
            </w:pPr>
            <w:r>
              <w:t>the employer knows the injury has been sustained;</w:t>
            </w:r>
          </w:p>
          <w:p w:rsidR="007E12BB" w:rsidRDefault="007E12BB" w:rsidP="007E12BB">
            <w:pPr>
              <w:pStyle w:val="NoSpacing"/>
              <w:numPr>
                <w:ilvl w:val="1"/>
                <w:numId w:val="21"/>
              </w:numPr>
            </w:pPr>
            <w:r>
              <w:t>the worker repots the injury to the employer;</w:t>
            </w:r>
          </w:p>
          <w:p w:rsidR="007E12BB" w:rsidRDefault="007E12BB" w:rsidP="007E12BB">
            <w:pPr>
              <w:pStyle w:val="NoSpacing"/>
              <w:numPr>
                <w:ilvl w:val="1"/>
                <w:numId w:val="21"/>
              </w:numPr>
            </w:pPr>
            <w:r>
              <w:t>the employer receives WorkCover’s written request for a report.</w:t>
            </w:r>
          </w:p>
          <w:p w:rsidR="007E12BB" w:rsidRDefault="007E12BB" w:rsidP="007E12BB">
            <w:pPr>
              <w:pStyle w:val="NoSpacing"/>
              <w:ind w:left="720"/>
            </w:pPr>
            <w:r>
              <w:t>Section 133A Employer’s duty to tell WorkCover if worker asks for, or employer makes, a payment</w:t>
            </w:r>
          </w:p>
          <w:p w:rsidR="007E12BB" w:rsidRDefault="007E12BB" w:rsidP="007E12BB">
            <w:pPr>
              <w:pStyle w:val="NoSpacing"/>
              <w:numPr>
                <w:ilvl w:val="0"/>
                <w:numId w:val="22"/>
              </w:numPr>
            </w:pPr>
            <w:r>
              <w:t>an employer, other than a self-insurer, must give WorkCover written notice in the approve form if-</w:t>
            </w:r>
          </w:p>
          <w:p w:rsidR="007E12BB" w:rsidRDefault="007E12BB" w:rsidP="007E12BB">
            <w:pPr>
              <w:pStyle w:val="NoSpacing"/>
              <w:numPr>
                <w:ilvl w:val="1"/>
                <w:numId w:val="22"/>
              </w:numPr>
            </w:pPr>
            <w:r>
              <w:t>a worker asks the employer for compensation for an injury sustained by the worker; or</w:t>
            </w:r>
          </w:p>
          <w:p w:rsidR="007E12BB" w:rsidRDefault="007E12BB" w:rsidP="007E12BB">
            <w:pPr>
              <w:pStyle w:val="NoSpacing"/>
              <w:numPr>
                <w:ilvl w:val="1"/>
                <w:numId w:val="22"/>
              </w:numPr>
            </w:pPr>
            <w:r>
              <w:t>the employer pays the worker an amount, either in compensation or instead of compensation, that is payable by the employer or WorkCover under the Act for an injury sustained by the worker.</w:t>
            </w:r>
          </w:p>
          <w:permEnd w:id="1392597713"/>
          <w:p w:rsidR="001915E2" w:rsidRDefault="001915E2" w:rsidP="0053322F">
            <w:pPr>
              <w:keepNext/>
              <w:rPr>
                <w:rFonts w:ascii="Arial" w:hAnsi="Arial" w:cs="Arial"/>
              </w:rPr>
            </w:pP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7E12BB" w:rsidRDefault="007E12BB" w:rsidP="007E12BB">
            <w:pPr>
              <w:pStyle w:val="NoSpacing"/>
              <w:numPr>
                <w:ilvl w:val="0"/>
                <w:numId w:val="20"/>
              </w:numPr>
            </w:pPr>
            <w:permStart w:id="1486362553" w:edGrp="everyone"/>
            <w:r>
              <w:t>Rehabilitation Policy</w:t>
            </w:r>
          </w:p>
          <w:p w:rsidR="007E12BB" w:rsidRDefault="007E12BB" w:rsidP="007E12BB">
            <w:pPr>
              <w:pStyle w:val="NoSpacing"/>
              <w:ind w:left="720"/>
            </w:pPr>
            <w:r>
              <w:t>Organisational policy for rehabilitation provides for the requirement to commence workplace rehabilitation as soon as possible after a workplace injury or illness has occurred.  The rehabilitation process includes the processing of claims.</w:t>
            </w:r>
          </w:p>
          <w:p w:rsidR="007E12BB" w:rsidRDefault="007E12BB" w:rsidP="007E12BB">
            <w:pPr>
              <w:pStyle w:val="NoSpacing"/>
              <w:ind w:left="720"/>
            </w:pPr>
          </w:p>
          <w:p w:rsidR="007E12BB" w:rsidRPr="005942FC" w:rsidRDefault="007E12BB" w:rsidP="007E12BB">
            <w:pPr>
              <w:pStyle w:val="NoSpacing"/>
              <w:ind w:left="720"/>
            </w:pPr>
            <w:r>
              <w:t>“Calty Constructions is committed to providing a safe and healthy work environment, but in the event of an injury or an illness, making sure workplace rehabilitation is started as soon as possible in accordance with medical advice”.</w:t>
            </w:r>
          </w:p>
          <w:permEnd w:id="1486362553"/>
          <w:p w:rsidR="001915E2" w:rsidRDefault="001915E2" w:rsidP="0053322F">
            <w:pPr>
              <w:keepNext/>
              <w:rPr>
                <w:rFonts w:ascii="Arial" w:hAnsi="Arial" w:cs="Arial"/>
              </w:rPr>
            </w:pP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7E12BB" w:rsidRPr="002C018D" w:rsidRDefault="007E12BB" w:rsidP="007E12BB">
            <w:pPr>
              <w:pStyle w:val="NoSpacing"/>
              <w:numPr>
                <w:ilvl w:val="0"/>
                <w:numId w:val="20"/>
              </w:numPr>
            </w:pPr>
            <w:permStart w:id="1866339021" w:edGrp="everyone"/>
            <w:r w:rsidRPr="002C018D">
              <w:t>Workplace Rehabilitation Plan</w:t>
            </w:r>
          </w:p>
          <w:p w:rsidR="007E12BB" w:rsidRDefault="007E12BB" w:rsidP="007E12BB">
            <w:pPr>
              <w:pStyle w:val="NoSpacing"/>
              <w:ind w:left="720"/>
            </w:pPr>
            <w:r>
              <w:t>The workplace rehabilitation plan states the following with regards to requirements for processing claims.</w:t>
            </w:r>
          </w:p>
          <w:p w:rsidR="007E12BB" w:rsidRDefault="007E12BB" w:rsidP="007E12BB">
            <w:pPr>
              <w:pStyle w:val="NoSpacing"/>
              <w:ind w:left="720"/>
            </w:pPr>
          </w:p>
          <w:p w:rsidR="007E12BB" w:rsidRDefault="007E12BB" w:rsidP="007E12BB">
            <w:pPr>
              <w:pStyle w:val="NoSpacing"/>
              <w:ind w:left="720"/>
            </w:pPr>
            <w:r>
              <w:t>“WorkCover Queensland will determine the liability of a claim, i.e. Accept or reject application.</w:t>
            </w:r>
          </w:p>
          <w:p w:rsidR="007E12BB" w:rsidRDefault="007E12BB" w:rsidP="007E12BB">
            <w:pPr>
              <w:pStyle w:val="NoSpacing"/>
              <w:ind w:left="720"/>
            </w:pPr>
          </w:p>
          <w:p w:rsidR="001915E2" w:rsidRDefault="007E12BB" w:rsidP="00053B41">
            <w:pPr>
              <w:rPr>
                <w:rFonts w:ascii="Arial" w:hAnsi="Arial" w:cs="Arial"/>
              </w:rPr>
            </w:pPr>
            <w:r>
              <w:t>Calty Constructions may pay sick or other accrued leave to a worker while the claim is being determined.  Upon acceptance of a claim, leave will be reimbursed.  If the claim is accepted, WorkCover Queensland will pay weekly benefits to workers directly or Calty Constructions may choose to pay the worker directly and seek reimbursement from WorkCover Queensland”.</w:t>
            </w:r>
            <w:permEnd w:id="1866339021"/>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7E12BB" w:rsidRDefault="007E12BB" w:rsidP="007E12BB">
            <w:pPr>
              <w:pStyle w:val="NoSpacing"/>
              <w:ind w:left="360"/>
            </w:pPr>
            <w:permStart w:id="759850762" w:edGrp="everyone"/>
            <w:r>
              <w:t>An employer has a legal requirement to notify the rehabilitation provider, or insurer, within 48 hours of an injury being reported.  Notification can be verbal or written.</w:t>
            </w:r>
          </w:p>
          <w:p w:rsidR="007E12BB" w:rsidRDefault="007E12BB" w:rsidP="007E12BB">
            <w:pPr>
              <w:pStyle w:val="NoSpacing"/>
              <w:ind w:left="360"/>
            </w:pPr>
            <w:r>
              <w:t>Following the initial notification, subsequent requests for information from the insurer must be complied with within seven days.</w:t>
            </w:r>
          </w:p>
          <w:p w:rsidR="007E12BB" w:rsidRDefault="007E12BB" w:rsidP="007E12BB">
            <w:pPr>
              <w:pStyle w:val="NoSpacing"/>
              <w:ind w:left="360"/>
            </w:pPr>
          </w:p>
          <w:p w:rsidR="007E12BB" w:rsidRDefault="007E12BB" w:rsidP="007E12BB">
            <w:pPr>
              <w:pStyle w:val="NoSpacing"/>
              <w:ind w:left="360"/>
            </w:pPr>
            <w:r>
              <w:t xml:space="preserve">The injured worker must submit a claim for workers compensation within 6 months of the date of injury, accident or date of death.  If a claim is not made within 3 </w:t>
            </w:r>
            <w:proofErr w:type="gramStart"/>
            <w:r>
              <w:t>years, but</w:t>
            </w:r>
            <w:proofErr w:type="gramEnd"/>
            <w:r>
              <w:t xml:space="preserve"> relates to an injury resulting in death or serious impairment of the worker, a claim can still be made.</w:t>
            </w:r>
          </w:p>
          <w:permEnd w:id="759850762"/>
          <w:p w:rsidR="001915E2" w:rsidRDefault="001915E2" w:rsidP="0053322F">
            <w:pPr>
              <w:keepNext/>
              <w:rPr>
                <w:rFonts w:ascii="Arial" w:hAnsi="Arial" w:cs="Arial"/>
              </w:rPr>
            </w:pP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7E12BB" w:rsidRDefault="007E12BB" w:rsidP="007E12BB">
            <w:pPr>
              <w:pStyle w:val="NoSpacing"/>
              <w:numPr>
                <w:ilvl w:val="0"/>
                <w:numId w:val="20"/>
              </w:numPr>
            </w:pPr>
            <w:permStart w:id="1538010160" w:edGrp="everyone"/>
            <w:r>
              <w:t>Rehabilitation Policy</w:t>
            </w:r>
          </w:p>
          <w:p w:rsidR="007E12BB" w:rsidRDefault="007E12BB" w:rsidP="007E12BB">
            <w:pPr>
              <w:pStyle w:val="NoSpacing"/>
              <w:ind w:left="720"/>
            </w:pPr>
            <w:r>
              <w:t>The company’s rehabilitation policy does not reference a requirement for notifying the rehabilitation provider, nor does any other company policy.</w:t>
            </w:r>
          </w:p>
          <w:p w:rsidR="007E12BB" w:rsidRDefault="007E12BB" w:rsidP="007E12BB">
            <w:pPr>
              <w:pStyle w:val="NoSpacing"/>
              <w:ind w:left="720"/>
            </w:pPr>
          </w:p>
          <w:p w:rsidR="007E12BB" w:rsidRPr="00BC2784" w:rsidRDefault="007E12BB" w:rsidP="007E12BB">
            <w:pPr>
              <w:pStyle w:val="NoSpacing"/>
              <w:ind w:left="720"/>
            </w:pPr>
            <w:r>
              <w:t>I will recommend to management that this policy be updated to include such a requirement.</w:t>
            </w:r>
          </w:p>
          <w:permEnd w:id="1538010160"/>
          <w:p w:rsidR="001915E2" w:rsidRDefault="001915E2" w:rsidP="0053322F">
            <w:pPr>
              <w:keepNext/>
              <w:rPr>
                <w:rFonts w:ascii="Arial" w:hAnsi="Arial" w:cs="Arial"/>
              </w:rPr>
            </w:pP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7E12BB" w:rsidRPr="002C018D" w:rsidRDefault="007E12BB" w:rsidP="007E12BB">
            <w:pPr>
              <w:pStyle w:val="NoSpacing"/>
              <w:numPr>
                <w:ilvl w:val="0"/>
                <w:numId w:val="20"/>
              </w:numPr>
            </w:pPr>
            <w:permStart w:id="1571037077" w:edGrp="everyone"/>
            <w:r w:rsidRPr="002C018D">
              <w:t>Workplace Rehabilitation Plan</w:t>
            </w:r>
          </w:p>
          <w:p w:rsidR="007E12BB" w:rsidRDefault="007E12BB" w:rsidP="007E12BB">
            <w:pPr>
              <w:pStyle w:val="NoSpacing"/>
              <w:ind w:left="720"/>
            </w:pPr>
            <w:r>
              <w:t>The workplace rehabilitation plan states the following with regards to requirements for notifying the rehabilitation provider.</w:t>
            </w:r>
          </w:p>
          <w:p w:rsidR="007E12BB" w:rsidRDefault="007E12BB" w:rsidP="007E12BB">
            <w:pPr>
              <w:pStyle w:val="NoSpacing"/>
              <w:ind w:left="720"/>
            </w:pPr>
          </w:p>
          <w:p w:rsidR="007E12BB" w:rsidRDefault="007E12BB" w:rsidP="007E12BB">
            <w:pPr>
              <w:pStyle w:val="NoSpacing"/>
              <w:ind w:left="720"/>
            </w:pPr>
            <w:r>
              <w:t>“The role of the rehabilitation and return to work coordinator (RRTWC) is to ensure an efficient system exists for immediate reporting of injuries to enable early worker contact regarding rehabilitation, to comply with the employer’s duty to report injury to the insurer and to ensure confidentiality of information provided”.</w:t>
            </w:r>
          </w:p>
          <w:permEnd w:id="1571037077"/>
          <w:p w:rsidR="001915E2" w:rsidRDefault="001915E2" w:rsidP="00ED323B">
            <w:pPr>
              <w:rPr>
                <w:rFonts w:ascii="Arial" w:hAnsi="Arial" w:cs="Arial"/>
              </w:rPr>
            </w:pPr>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7E12BB" w:rsidRDefault="007E12BB" w:rsidP="007E12BB">
            <w:pPr>
              <w:pStyle w:val="NoSpacing"/>
            </w:pPr>
            <w:permStart w:id="550251810" w:edGrp="everyone"/>
            <w:r>
              <w:t>There are many forms and reports that relate to claims management and rehabilitation process. These include, injury report forms, claim forms, Work Capacity Certificates, Suitable Duties programs etc.</w:t>
            </w:r>
          </w:p>
          <w:p w:rsidR="007E12BB" w:rsidRDefault="007E12BB" w:rsidP="007E12BB">
            <w:pPr>
              <w:pStyle w:val="NoSpacing"/>
            </w:pPr>
          </w:p>
          <w:p w:rsidR="007E12BB" w:rsidRDefault="007E12BB" w:rsidP="007E12BB">
            <w:pPr>
              <w:pStyle w:val="NoSpacing"/>
            </w:pPr>
            <w:r>
              <w:t>For this answer, I will touch on the register of injuries.</w:t>
            </w:r>
          </w:p>
          <w:p w:rsidR="007E12BB" w:rsidRDefault="007E12BB" w:rsidP="007E12BB">
            <w:pPr>
              <w:pStyle w:val="NoSpacing"/>
            </w:pPr>
          </w:p>
          <w:p w:rsidR="007E12BB" w:rsidRDefault="007E12BB" w:rsidP="007E12BB">
            <w:pPr>
              <w:pStyle w:val="NoSpacing"/>
            </w:pPr>
            <w:r>
              <w:t>SafeWork NSW states that employers are required to keep a register of injuries. This is to record workplace injuries or illnesses sustained by workers regardless of whether there has been a claim made to the insurer.  The register can be kept in writing or electronically.</w:t>
            </w:r>
          </w:p>
          <w:p w:rsidR="007E12BB" w:rsidRDefault="007E12BB" w:rsidP="007E12BB">
            <w:pPr>
              <w:pStyle w:val="NoSpacing"/>
            </w:pPr>
          </w:p>
          <w:p w:rsidR="007E12BB" w:rsidRDefault="007E12BB" w:rsidP="007E12BB">
            <w:pPr>
              <w:pStyle w:val="NoSpacing"/>
            </w:pPr>
            <w:r>
              <w:t>Having a register that all workers can access will help them raise any safety issues they have.  It can also help develop new safe work procedures.</w:t>
            </w:r>
          </w:p>
          <w:p w:rsidR="007E12BB" w:rsidRDefault="007E12BB" w:rsidP="007E12BB">
            <w:pPr>
              <w:pStyle w:val="NoSpacing"/>
            </w:pPr>
          </w:p>
          <w:p w:rsidR="007E12BB" w:rsidRDefault="007E12BB" w:rsidP="007E12BB">
            <w:pPr>
              <w:pStyle w:val="NoSpacing"/>
            </w:pPr>
            <w:r>
              <w:t>The register of injuries must include:</w:t>
            </w:r>
          </w:p>
          <w:p w:rsidR="007E12BB" w:rsidRDefault="007E12BB" w:rsidP="007E12BB">
            <w:pPr>
              <w:pStyle w:val="NoSpacing"/>
              <w:numPr>
                <w:ilvl w:val="0"/>
                <w:numId w:val="20"/>
              </w:numPr>
            </w:pPr>
            <w:r>
              <w:t>name of injured worker</w:t>
            </w:r>
          </w:p>
          <w:p w:rsidR="007E12BB" w:rsidRDefault="007E12BB" w:rsidP="007E12BB">
            <w:pPr>
              <w:pStyle w:val="NoSpacing"/>
              <w:numPr>
                <w:ilvl w:val="0"/>
                <w:numId w:val="20"/>
              </w:numPr>
            </w:pPr>
            <w:r>
              <w:t>workers’ address</w:t>
            </w:r>
          </w:p>
          <w:p w:rsidR="007E12BB" w:rsidRDefault="007E12BB" w:rsidP="007E12BB">
            <w:pPr>
              <w:pStyle w:val="NoSpacing"/>
              <w:numPr>
                <w:ilvl w:val="0"/>
                <w:numId w:val="20"/>
              </w:numPr>
            </w:pPr>
            <w:r>
              <w:t>workers’ age at time of injury</w:t>
            </w:r>
          </w:p>
          <w:p w:rsidR="007E12BB" w:rsidRDefault="007E12BB" w:rsidP="007E12BB">
            <w:pPr>
              <w:pStyle w:val="NoSpacing"/>
              <w:numPr>
                <w:ilvl w:val="0"/>
                <w:numId w:val="20"/>
              </w:numPr>
            </w:pPr>
            <w:r>
              <w:t>workers’ occupation at time of injury</w:t>
            </w:r>
          </w:p>
          <w:p w:rsidR="007E12BB" w:rsidRDefault="007E12BB" w:rsidP="007E12BB">
            <w:pPr>
              <w:pStyle w:val="NoSpacing"/>
              <w:numPr>
                <w:ilvl w:val="0"/>
                <w:numId w:val="20"/>
              </w:numPr>
            </w:pPr>
            <w:r>
              <w:t>industry in which the worker was engaged at the time of injury</w:t>
            </w:r>
          </w:p>
          <w:p w:rsidR="007E12BB" w:rsidRDefault="007E12BB" w:rsidP="007E12BB">
            <w:pPr>
              <w:pStyle w:val="NoSpacing"/>
              <w:numPr>
                <w:ilvl w:val="0"/>
                <w:numId w:val="20"/>
              </w:numPr>
            </w:pPr>
            <w:r>
              <w:t>the date and time of injury</w:t>
            </w:r>
          </w:p>
          <w:p w:rsidR="007E12BB" w:rsidRDefault="007E12BB" w:rsidP="007E12BB">
            <w:pPr>
              <w:pStyle w:val="NoSpacing"/>
              <w:numPr>
                <w:ilvl w:val="0"/>
                <w:numId w:val="20"/>
              </w:numPr>
            </w:pPr>
            <w:r>
              <w:lastRenderedPageBreak/>
              <w:t>nature of injury</w:t>
            </w:r>
          </w:p>
          <w:p w:rsidR="007E12BB" w:rsidRDefault="007E12BB" w:rsidP="007E12BB">
            <w:pPr>
              <w:pStyle w:val="NoSpacing"/>
              <w:numPr>
                <w:ilvl w:val="0"/>
                <w:numId w:val="20"/>
              </w:numPr>
            </w:pPr>
            <w:r>
              <w:t>cause of injury</w:t>
            </w:r>
          </w:p>
          <w:p w:rsidR="001915E2" w:rsidRDefault="007E12BB" w:rsidP="0053322F">
            <w:pPr>
              <w:keepNext/>
              <w:rPr>
                <w:rFonts w:ascii="Arial" w:hAnsi="Arial" w:cs="Arial"/>
              </w:rPr>
            </w:pPr>
            <w:r w:rsidRPr="007E12BB">
              <w:rPr>
                <w:rFonts w:ascii="Arial" w:hAnsi="Arial" w:cs="Arial"/>
              </w:rPr>
              <w:t>SafeWork NSW provide employers with a standard template that they can use</w:t>
            </w:r>
            <w:r>
              <w:t>.</w:t>
            </w:r>
            <w:permEnd w:id="550251810"/>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lastRenderedPageBreak/>
              <w:t>Policy</w:t>
            </w:r>
          </w:p>
        </w:tc>
      </w:tr>
      <w:tr w:rsidR="001915E2" w:rsidTr="00ED323B">
        <w:trPr>
          <w:trHeight w:val="850"/>
        </w:trPr>
        <w:tc>
          <w:tcPr>
            <w:tcW w:w="9242" w:type="dxa"/>
          </w:tcPr>
          <w:p w:rsidR="007E12BB" w:rsidRDefault="007E12BB" w:rsidP="007E12BB">
            <w:pPr>
              <w:pStyle w:val="NoSpacing"/>
            </w:pPr>
            <w:permStart w:id="950630355" w:edGrp="everyone"/>
            <w:r>
              <w:t>The company’s WHS Policy states the following:</w:t>
            </w:r>
          </w:p>
          <w:p w:rsidR="007E12BB" w:rsidRDefault="007E12BB" w:rsidP="007E12BB">
            <w:pPr>
              <w:pStyle w:val="NoSpacing"/>
            </w:pPr>
          </w:p>
          <w:p w:rsidR="007E12BB" w:rsidRDefault="007E12BB" w:rsidP="007E12BB">
            <w:pPr>
              <w:pStyle w:val="NoSpacing"/>
            </w:pPr>
            <w:r>
              <w:t>“Management will:</w:t>
            </w:r>
          </w:p>
          <w:p w:rsidR="007E12BB" w:rsidRDefault="007E12BB" w:rsidP="007E12BB">
            <w:pPr>
              <w:pStyle w:val="NoSpacing"/>
              <w:numPr>
                <w:ilvl w:val="0"/>
                <w:numId w:val="23"/>
              </w:numPr>
            </w:pPr>
            <w:r>
              <w:t>ensure all incidents, accidents and near misses are investigated in line with procedures</w:t>
            </w:r>
          </w:p>
          <w:p w:rsidR="007E12BB" w:rsidRDefault="007E12BB" w:rsidP="007E12BB">
            <w:pPr>
              <w:pStyle w:val="NoSpacing"/>
              <w:numPr>
                <w:ilvl w:val="0"/>
                <w:numId w:val="23"/>
              </w:numPr>
            </w:pPr>
            <w:r>
              <w:t>provide and injury management and return to work program which ensures effective injury management and rehabilitation is provide to all employees”.</w:t>
            </w:r>
          </w:p>
          <w:p w:rsidR="001915E2" w:rsidRDefault="007E12BB" w:rsidP="0053322F">
            <w:pPr>
              <w:keepNext/>
              <w:rPr>
                <w:rFonts w:ascii="Arial" w:hAnsi="Arial" w:cs="Arial"/>
              </w:rPr>
            </w:pPr>
            <w:r w:rsidRPr="007E12BB">
              <w:rPr>
                <w:rFonts w:ascii="Arial" w:hAnsi="Arial" w:cs="Arial"/>
              </w:rPr>
              <w:t>To ensure compliance with this, the procedures for injury management cover the keeping of an injury</w:t>
            </w:r>
            <w:r>
              <w:t xml:space="preserve"> </w:t>
            </w:r>
            <w:r w:rsidRPr="007E12BB">
              <w:rPr>
                <w:rFonts w:ascii="Arial" w:eastAsiaTheme="minorEastAsia" w:hAnsi="Arial"/>
                <w:lang w:val="en-US"/>
              </w:rPr>
              <w:t>register</w:t>
            </w:r>
            <w:r>
              <w:t>.</w:t>
            </w:r>
            <w:permEnd w:id="950630355"/>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7E12BB" w:rsidRDefault="007E12BB" w:rsidP="007E12BB">
            <w:pPr>
              <w:pStyle w:val="NoSpacing"/>
            </w:pPr>
            <w:permStart w:id="1119189655" w:edGrp="everyone"/>
            <w:r>
              <w:t>The procedure: Workplace rehabilitation plan outlines what to do in case of injury, incident or near miss.  One step in the process is maintaining and injury register.</w:t>
            </w:r>
          </w:p>
          <w:p w:rsidR="007E12BB" w:rsidRDefault="007E12BB" w:rsidP="007E12BB">
            <w:pPr>
              <w:pStyle w:val="NoSpacing"/>
            </w:pPr>
            <w:r>
              <w:t>Our software program has an HR module, in which the accidents are recorded.  Important information must be logged, such as:</w:t>
            </w:r>
          </w:p>
          <w:p w:rsidR="007E12BB" w:rsidRDefault="007E12BB" w:rsidP="007E12BB">
            <w:pPr>
              <w:pStyle w:val="NoSpacing"/>
              <w:numPr>
                <w:ilvl w:val="0"/>
                <w:numId w:val="24"/>
              </w:numPr>
            </w:pPr>
            <w:r>
              <w:t>name of worker</w:t>
            </w:r>
          </w:p>
          <w:p w:rsidR="007E12BB" w:rsidRDefault="007E12BB" w:rsidP="007E12BB">
            <w:pPr>
              <w:pStyle w:val="NoSpacing"/>
              <w:numPr>
                <w:ilvl w:val="0"/>
                <w:numId w:val="24"/>
              </w:numPr>
            </w:pPr>
            <w:r>
              <w:t>location of incident</w:t>
            </w:r>
          </w:p>
          <w:p w:rsidR="007E12BB" w:rsidRDefault="007E12BB" w:rsidP="007E12BB">
            <w:pPr>
              <w:pStyle w:val="NoSpacing"/>
              <w:numPr>
                <w:ilvl w:val="0"/>
                <w:numId w:val="24"/>
              </w:numPr>
            </w:pPr>
            <w:r>
              <w:t>details on incident/injury</w:t>
            </w:r>
          </w:p>
          <w:p w:rsidR="007E12BB" w:rsidRDefault="007E12BB" w:rsidP="007E12BB">
            <w:pPr>
              <w:pStyle w:val="NoSpacing"/>
              <w:numPr>
                <w:ilvl w:val="0"/>
                <w:numId w:val="24"/>
              </w:numPr>
            </w:pPr>
            <w:r>
              <w:t>medical treatment provided</w:t>
            </w:r>
          </w:p>
          <w:p w:rsidR="007E12BB" w:rsidRDefault="007E12BB" w:rsidP="007E12BB">
            <w:pPr>
              <w:pStyle w:val="NoSpacing"/>
            </w:pPr>
            <w:r>
              <w:t>All completed forms, such as incident investigation forms, medical certificates, suitable duties plan etc. are saved to file and attached to this record.</w:t>
            </w:r>
          </w:p>
          <w:p w:rsidR="007E12BB" w:rsidRDefault="007E12BB" w:rsidP="007E12BB">
            <w:pPr>
              <w:pStyle w:val="NoSpacing"/>
            </w:pPr>
          </w:p>
          <w:p w:rsidR="007E12BB" w:rsidRPr="004F6863" w:rsidRDefault="007E12BB" w:rsidP="007E12BB">
            <w:pPr>
              <w:pStyle w:val="NoSpacing"/>
            </w:pPr>
            <w:r>
              <w:t>Access to the HR module is limited to ensure personal details of the worker are kept confidential.</w:t>
            </w:r>
          </w:p>
          <w:permEnd w:id="1119189655"/>
          <w:p w:rsidR="001915E2" w:rsidRDefault="001915E2" w:rsidP="00ED323B">
            <w:pPr>
              <w:rPr>
                <w:rFonts w:ascii="Arial" w:hAnsi="Arial" w:cs="Arial"/>
              </w:rPr>
            </w:pPr>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257714" w:rsidRPr="00257714" w:rsidTr="00DA069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Outcome for Activity 1</w:t>
            </w:r>
          </w:p>
        </w:tc>
        <w:permStart w:id="1701924537" w:edGrp="everyone"/>
        <w:tc>
          <w:tcPr>
            <w:tcW w:w="6015" w:type="dxa"/>
          </w:tcPr>
          <w:p w:rsidR="00257714" w:rsidRPr="00257714" w:rsidRDefault="006C0A7E"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701924537"/>
            <w:r w:rsidR="00257714" w:rsidRPr="00257714">
              <w:rPr>
                <w:rFonts w:ascii="Arial" w:hAnsi="Arial" w:cs="Arial"/>
              </w:rPr>
              <w:t xml:space="preserve"> Satisfactory </w:t>
            </w:r>
            <w:r w:rsidR="00257714" w:rsidRPr="00257714">
              <w:rPr>
                <w:rFonts w:ascii="Arial" w:hAnsi="Arial" w:cs="Arial"/>
              </w:rPr>
              <w:tab/>
            </w:r>
          </w:p>
          <w:p w:rsidR="00257714" w:rsidRPr="00257714" w:rsidRDefault="006C0A7E"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569654522" w:edGrp="everyone"/>
                <w:r w:rsidR="00257714" w:rsidRPr="00257714">
                  <w:rPr>
                    <w:rFonts w:ascii="Segoe UI Symbol" w:hAnsi="Segoe UI Symbol" w:cs="Segoe UI Symbol"/>
                  </w:rPr>
                  <w:t>☐</w:t>
                </w:r>
                <w:permEnd w:id="1569654522"/>
              </w:sdtContent>
            </w:sdt>
            <w:r w:rsidR="00257714" w:rsidRPr="00257714">
              <w:rPr>
                <w:rFonts w:ascii="Arial" w:hAnsi="Arial" w:cs="Arial"/>
              </w:rPr>
              <w:t xml:space="preserve"> Not satisfactory</w:t>
            </w:r>
          </w:p>
        </w:tc>
      </w:tr>
      <w:tr w:rsidR="00257714" w:rsidRPr="00257714" w:rsidTr="00DA069A">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546154887" w:edGrp="everyone"/>
            <w:permEnd w:id="1546154887"/>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E74274" w:rsidRDefault="00E74274" w:rsidP="00E74274">
            <w:pPr>
              <w:pStyle w:val="NoSpacing"/>
              <w:ind w:left="720"/>
            </w:pPr>
            <w:permStart w:id="203959508" w:edGrp="everyone"/>
            <w:r>
              <w:t>My role, as a workgroup supervisor, with respect to the analysis of a claim includes:</w:t>
            </w:r>
          </w:p>
          <w:p w:rsidR="00E74274" w:rsidRDefault="00E74274" w:rsidP="00E74274">
            <w:pPr>
              <w:pStyle w:val="NoSpacing"/>
              <w:numPr>
                <w:ilvl w:val="0"/>
                <w:numId w:val="25"/>
              </w:numPr>
            </w:pPr>
            <w:r>
              <w:t>Ensure that an injury report form with investigation has been completed.  I am to ensure:</w:t>
            </w:r>
          </w:p>
          <w:p w:rsidR="00E74274" w:rsidRDefault="00E74274" w:rsidP="00E74274">
            <w:pPr>
              <w:pStyle w:val="NoSpacing"/>
              <w:numPr>
                <w:ilvl w:val="1"/>
                <w:numId w:val="25"/>
              </w:numPr>
            </w:pPr>
            <w:r>
              <w:t>the forms are completed properly, with all section and information entered.</w:t>
            </w:r>
          </w:p>
          <w:p w:rsidR="00E74274" w:rsidRDefault="00E74274" w:rsidP="00E74274">
            <w:pPr>
              <w:pStyle w:val="NoSpacing"/>
              <w:numPr>
                <w:ilvl w:val="1"/>
                <w:numId w:val="25"/>
              </w:numPr>
            </w:pPr>
            <w:r>
              <w:t>the investigation into the injury or incident was completed in consultation with the injured worker, witnesses and supervisors.  This will help to ensure all relevant information is collated and can be acted upon to ensure that the cause of the injury is rectified and to assist the treating the doctor.</w:t>
            </w:r>
          </w:p>
          <w:permEnd w:id="203959508"/>
          <w:p w:rsidR="00DE794C" w:rsidRPr="00053B41" w:rsidRDefault="00DE794C" w:rsidP="00053B41">
            <w:pPr>
              <w:rPr>
                <w:rFonts w:ascii="Arial" w:hAnsi="Arial" w:cs="Arial"/>
              </w:rPr>
            </w:pP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E74274" w:rsidRDefault="00E74274" w:rsidP="00E74274">
            <w:pPr>
              <w:pStyle w:val="NoSpacing"/>
              <w:ind w:left="720"/>
            </w:pPr>
            <w:permStart w:id="1247609840" w:edGrp="everyone"/>
            <w:r>
              <w:t>My role does not cover advising the claimant as to whether their claim has been accepted.  WorkCover Queensland will inform the injured worker directly, and in the case of a claim being rejected, they will advise them as to why.</w:t>
            </w:r>
          </w:p>
          <w:p w:rsidR="00E74274" w:rsidRDefault="00E74274" w:rsidP="00E74274">
            <w:pPr>
              <w:pStyle w:val="NoSpacing"/>
              <w:ind w:left="720"/>
            </w:pPr>
          </w:p>
          <w:p w:rsidR="00E74274" w:rsidRDefault="00E74274" w:rsidP="00E74274">
            <w:pPr>
              <w:pStyle w:val="NoSpacing"/>
              <w:ind w:left="720"/>
            </w:pPr>
            <w:r>
              <w:t>My role, with regards to advising the claimant as to whether the claim has been accepted, it more to ensure that;</w:t>
            </w:r>
          </w:p>
          <w:p w:rsidR="00E74274" w:rsidRDefault="00E74274" w:rsidP="00E74274">
            <w:pPr>
              <w:pStyle w:val="NoSpacing"/>
              <w:numPr>
                <w:ilvl w:val="0"/>
                <w:numId w:val="25"/>
              </w:numPr>
            </w:pPr>
            <w:r>
              <w:t>the claim has been submitted to WorkCover Queensland and all supporting information obtained from the incident investigation has been provided</w:t>
            </w:r>
          </w:p>
          <w:p w:rsidR="00E74274" w:rsidRDefault="00E74274" w:rsidP="00E74274">
            <w:pPr>
              <w:pStyle w:val="NoSpacing"/>
              <w:numPr>
                <w:ilvl w:val="0"/>
                <w:numId w:val="25"/>
              </w:numPr>
            </w:pPr>
            <w:r>
              <w:t>I answer any questions that WorkCover Queensland have with regards to the incident or injury in a timely manner</w:t>
            </w:r>
          </w:p>
          <w:permEnd w:id="1247609840"/>
          <w:p w:rsidR="00DE794C" w:rsidRPr="00053B41" w:rsidRDefault="00DE794C" w:rsidP="00053B41">
            <w:pPr>
              <w:rPr>
                <w:rFonts w:ascii="Arial" w:hAnsi="Arial" w:cs="Arial"/>
              </w:rPr>
            </w:pP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E74274" w:rsidRDefault="00E74274" w:rsidP="00E74274">
            <w:pPr>
              <w:pStyle w:val="NoSpacing"/>
              <w:ind w:left="720"/>
            </w:pPr>
            <w:permStart w:id="607063307" w:edGrp="everyone"/>
            <w:r>
              <w:t xml:space="preserve">Because every injury is different, and each person heals at a different rate each case must be treated on its own merits.  </w:t>
            </w:r>
            <w:proofErr w:type="gramStart"/>
            <w:r>
              <w:t>In order for</w:t>
            </w:r>
            <w:proofErr w:type="gramEnd"/>
            <w:r>
              <w:t xml:space="preserve"> me to estimate the injured workers’ projected period of absence from work, I will need to consult with:</w:t>
            </w:r>
          </w:p>
          <w:p w:rsidR="00E74274" w:rsidRDefault="00E74274" w:rsidP="00E74274">
            <w:pPr>
              <w:pStyle w:val="NoSpacing"/>
              <w:numPr>
                <w:ilvl w:val="0"/>
                <w:numId w:val="26"/>
              </w:numPr>
            </w:pPr>
            <w:r>
              <w:t>the injured worker;</w:t>
            </w:r>
          </w:p>
          <w:p w:rsidR="00E74274" w:rsidRDefault="00E74274" w:rsidP="00E74274">
            <w:pPr>
              <w:pStyle w:val="NoSpacing"/>
              <w:numPr>
                <w:ilvl w:val="0"/>
                <w:numId w:val="26"/>
              </w:numPr>
            </w:pPr>
            <w:r>
              <w:t>their treating doctor; and</w:t>
            </w:r>
          </w:p>
          <w:p w:rsidR="00E74274" w:rsidRDefault="00E74274" w:rsidP="00E74274">
            <w:pPr>
              <w:pStyle w:val="NoSpacing"/>
              <w:numPr>
                <w:ilvl w:val="0"/>
                <w:numId w:val="26"/>
              </w:numPr>
            </w:pPr>
            <w:r>
              <w:t xml:space="preserve">their Rehabilitation and Return to Work Coordinator </w:t>
            </w:r>
          </w:p>
          <w:p w:rsidR="00E74274" w:rsidRPr="0051513C" w:rsidRDefault="00E74274" w:rsidP="00E74274">
            <w:pPr>
              <w:pStyle w:val="NoSpacing"/>
              <w:ind w:left="720"/>
            </w:pPr>
            <w:r>
              <w:t xml:space="preserve">After discussing the case with each party, I will </w:t>
            </w:r>
            <w:proofErr w:type="gramStart"/>
            <w:r>
              <w:t>have an understanding of</w:t>
            </w:r>
            <w:proofErr w:type="gramEnd"/>
            <w:r>
              <w:t xml:space="preserve"> their expectations with regards to timeframes with returning to work on suitable duties / full duties.</w:t>
            </w:r>
          </w:p>
          <w:permEnd w:id="607063307"/>
          <w:p w:rsidR="00DE794C" w:rsidRPr="00053B41" w:rsidRDefault="00DE794C" w:rsidP="00053B41">
            <w:pPr>
              <w:rPr>
                <w:rFonts w:ascii="Arial" w:hAnsi="Arial" w:cs="Arial"/>
              </w:rPr>
            </w:pP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E74274" w:rsidRDefault="00E74274" w:rsidP="00E74274">
            <w:pPr>
              <w:pStyle w:val="NoSpacing"/>
              <w:ind w:left="720"/>
            </w:pPr>
            <w:permStart w:id="396052715" w:edGrp="everyone"/>
            <w:r>
              <w:t>Once I have estimated the period of absence from work, I can liaise with the workers immediate supervisor and project manager to ensure suitable replacement staff have been arranged.  This consultation may also include discussions on what suitable duties may be available should the injured worker return to work on light duties.</w:t>
            </w:r>
          </w:p>
          <w:p w:rsidR="00E74274" w:rsidRDefault="00E74274" w:rsidP="00E74274">
            <w:pPr>
              <w:pStyle w:val="NoSpacing"/>
              <w:ind w:left="720"/>
            </w:pPr>
          </w:p>
          <w:permEnd w:id="396052715"/>
          <w:p w:rsidR="00DE794C" w:rsidRPr="00053B41" w:rsidRDefault="00DE794C" w:rsidP="00053B41">
            <w:pPr>
              <w:rPr>
                <w:rFonts w:ascii="Arial" w:hAnsi="Arial" w:cs="Arial"/>
              </w:rPr>
            </w:pPr>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57714" w:rsidRPr="00257714" w:rsidTr="00DA069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2</w:t>
            </w:r>
          </w:p>
        </w:tc>
        <w:permStart w:id="1819490366" w:edGrp="everyone"/>
        <w:tc>
          <w:tcPr>
            <w:tcW w:w="6015" w:type="dxa"/>
          </w:tcPr>
          <w:p w:rsidR="00257714" w:rsidRPr="00257714" w:rsidRDefault="006C0A7E"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819490366"/>
            <w:r w:rsidR="00257714" w:rsidRPr="00257714">
              <w:rPr>
                <w:rFonts w:ascii="Arial" w:hAnsi="Arial" w:cs="Arial"/>
              </w:rPr>
              <w:t xml:space="preserve"> Satisfactory </w:t>
            </w:r>
            <w:r w:rsidR="00257714" w:rsidRPr="00257714">
              <w:rPr>
                <w:rFonts w:ascii="Arial" w:hAnsi="Arial" w:cs="Arial"/>
              </w:rPr>
              <w:tab/>
            </w:r>
          </w:p>
          <w:p w:rsidR="00257714" w:rsidRPr="00257714" w:rsidRDefault="006C0A7E"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EndPr/>
              <w:sdtContent>
                <w:permStart w:id="144449811" w:edGrp="everyone"/>
                <w:r w:rsidR="00257714" w:rsidRPr="00257714">
                  <w:rPr>
                    <w:rFonts w:ascii="Segoe UI Symbol" w:hAnsi="Segoe UI Symbol" w:cs="Segoe UI Symbol"/>
                  </w:rPr>
                  <w:t>☐</w:t>
                </w:r>
                <w:permEnd w:id="144449811"/>
              </w:sdtContent>
            </w:sdt>
            <w:r w:rsidR="00257714" w:rsidRPr="00257714">
              <w:rPr>
                <w:rFonts w:ascii="Arial" w:hAnsi="Arial" w:cs="Arial"/>
              </w:rPr>
              <w:t xml:space="preserve"> Not satisfactory</w:t>
            </w:r>
          </w:p>
        </w:tc>
      </w:tr>
      <w:tr w:rsidR="00257714" w:rsidRPr="00257714" w:rsidTr="00DA069A">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282361924" w:edGrp="everyone"/>
            <w:permEnd w:id="1282361924"/>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E02652" w:rsidRPr="00E02652" w:rsidRDefault="00E02652" w:rsidP="00E02652">
            <w:pPr>
              <w:pStyle w:val="ListParagraph"/>
              <w:numPr>
                <w:ilvl w:val="0"/>
                <w:numId w:val="27"/>
              </w:numPr>
              <w:jc w:val="both"/>
              <w:rPr>
                <w:rFonts w:ascii="Arial" w:hAnsi="Arial" w:cs="Arial"/>
              </w:rPr>
            </w:pPr>
            <w:permStart w:id="482308757" w:edGrp="everyone"/>
            <w:proofErr w:type="gramStart"/>
            <w:r w:rsidRPr="00E02652">
              <w:rPr>
                <w:rFonts w:ascii="Arial" w:hAnsi="Arial" w:cs="Arial"/>
              </w:rPr>
              <w:t>In order to</w:t>
            </w:r>
            <w:proofErr w:type="gramEnd"/>
            <w:r w:rsidRPr="00E02652">
              <w:rPr>
                <w:rFonts w:ascii="Arial" w:hAnsi="Arial" w:cs="Arial"/>
              </w:rPr>
              <w:t xml:space="preserve"> facilitate and effective return to work program for the injured worker I need to identify their existing skills, work history and experience and capabilities.</w:t>
            </w:r>
          </w:p>
          <w:p w:rsidR="00E02652" w:rsidRPr="00E02652" w:rsidRDefault="00E02652" w:rsidP="00E02652">
            <w:pPr>
              <w:pStyle w:val="ListParagraph"/>
              <w:rPr>
                <w:rFonts w:ascii="Arial" w:hAnsi="Arial" w:cs="Arial"/>
              </w:rPr>
            </w:pPr>
            <w:r w:rsidRPr="00E02652">
              <w:rPr>
                <w:rFonts w:ascii="Arial" w:hAnsi="Arial" w:cs="Arial"/>
              </w:rPr>
              <w:t>To do this I need to review his:</w:t>
            </w:r>
          </w:p>
          <w:p w:rsidR="00E02652" w:rsidRPr="00E02652" w:rsidRDefault="00E02652" w:rsidP="00E02652">
            <w:pPr>
              <w:pStyle w:val="ListParagraph"/>
              <w:numPr>
                <w:ilvl w:val="0"/>
                <w:numId w:val="28"/>
              </w:numPr>
              <w:jc w:val="both"/>
              <w:rPr>
                <w:rFonts w:ascii="Arial" w:hAnsi="Arial" w:cs="Arial"/>
              </w:rPr>
            </w:pPr>
            <w:r w:rsidRPr="00E02652">
              <w:rPr>
                <w:rFonts w:ascii="Arial" w:hAnsi="Arial" w:cs="Arial"/>
              </w:rPr>
              <w:t>HR records, which will show me his qualifications, licences and training history</w:t>
            </w:r>
          </w:p>
          <w:p w:rsidR="00E02652" w:rsidRPr="00E02652" w:rsidRDefault="00E02652" w:rsidP="00E02652">
            <w:pPr>
              <w:pStyle w:val="ListParagraph"/>
              <w:numPr>
                <w:ilvl w:val="0"/>
                <w:numId w:val="28"/>
              </w:numPr>
              <w:jc w:val="both"/>
              <w:rPr>
                <w:rFonts w:ascii="Arial" w:hAnsi="Arial" w:cs="Arial"/>
              </w:rPr>
            </w:pPr>
            <w:r w:rsidRPr="00E02652">
              <w:rPr>
                <w:rFonts w:ascii="Arial" w:hAnsi="Arial" w:cs="Arial"/>
              </w:rPr>
              <w:t>Project work that he has undertaken</w:t>
            </w:r>
          </w:p>
          <w:p w:rsidR="00E02652" w:rsidRPr="00E02652" w:rsidRDefault="00E02652" w:rsidP="00E02652">
            <w:pPr>
              <w:pStyle w:val="ListParagraph"/>
              <w:numPr>
                <w:ilvl w:val="0"/>
                <w:numId w:val="28"/>
              </w:numPr>
              <w:jc w:val="both"/>
              <w:rPr>
                <w:rFonts w:ascii="Arial" w:hAnsi="Arial" w:cs="Arial"/>
              </w:rPr>
            </w:pPr>
            <w:r w:rsidRPr="00E02652">
              <w:rPr>
                <w:rFonts w:ascii="Arial" w:hAnsi="Arial" w:cs="Arial"/>
              </w:rPr>
              <w:t>His statements that were recorded during the injury investigation process</w:t>
            </w:r>
          </w:p>
          <w:p w:rsidR="00E02652" w:rsidRPr="00E02652" w:rsidRDefault="00E02652" w:rsidP="00E02652">
            <w:pPr>
              <w:pStyle w:val="ListParagraph"/>
              <w:numPr>
                <w:ilvl w:val="0"/>
                <w:numId w:val="28"/>
              </w:numPr>
              <w:jc w:val="both"/>
              <w:rPr>
                <w:rFonts w:ascii="Arial" w:hAnsi="Arial" w:cs="Arial"/>
              </w:rPr>
            </w:pPr>
            <w:r w:rsidRPr="00E02652">
              <w:rPr>
                <w:rFonts w:ascii="Arial" w:hAnsi="Arial" w:cs="Arial"/>
              </w:rPr>
              <w:t>His supervisors input</w:t>
            </w:r>
          </w:p>
          <w:p w:rsidR="00E02652" w:rsidRPr="00401431" w:rsidRDefault="00E02652" w:rsidP="00E02652">
            <w:pPr>
              <w:pStyle w:val="NoSpacing"/>
              <w:ind w:left="720"/>
            </w:pPr>
            <w:r w:rsidRPr="00401431">
              <w:t>After following these guidelines, I have established that his existing skills, experience and capabilities are:</w:t>
            </w:r>
          </w:p>
          <w:p w:rsidR="00E02652" w:rsidRPr="00401431" w:rsidRDefault="00E02652" w:rsidP="00E02652">
            <w:pPr>
              <w:pStyle w:val="NoSpacing"/>
              <w:numPr>
                <w:ilvl w:val="0"/>
                <w:numId w:val="29"/>
              </w:numPr>
            </w:pPr>
            <w:r w:rsidRPr="00401431">
              <w:t>Licensed roofer with 20 plus years of experience</w:t>
            </w:r>
          </w:p>
          <w:p w:rsidR="00E02652" w:rsidRPr="00401431" w:rsidRDefault="00E02652" w:rsidP="00E02652">
            <w:pPr>
              <w:pStyle w:val="NoSpacing"/>
              <w:numPr>
                <w:ilvl w:val="0"/>
                <w:numId w:val="29"/>
              </w:numPr>
            </w:pPr>
            <w:r w:rsidRPr="00401431">
              <w:t>Competent with using computers, mobile apps and the company software program</w:t>
            </w:r>
          </w:p>
          <w:p w:rsidR="00E02652" w:rsidRPr="00401431" w:rsidRDefault="00E02652" w:rsidP="00E02652">
            <w:pPr>
              <w:pStyle w:val="NoSpacing"/>
              <w:numPr>
                <w:ilvl w:val="0"/>
                <w:numId w:val="29"/>
              </w:numPr>
            </w:pPr>
            <w:r w:rsidRPr="00401431">
              <w:t>Licensed to perform high risk works</w:t>
            </w:r>
          </w:p>
          <w:p w:rsidR="00E02652" w:rsidRPr="00401431" w:rsidRDefault="00E02652" w:rsidP="00E02652">
            <w:pPr>
              <w:pStyle w:val="NoSpacing"/>
              <w:numPr>
                <w:ilvl w:val="0"/>
                <w:numId w:val="29"/>
              </w:numPr>
            </w:pPr>
            <w:r w:rsidRPr="00401431">
              <w:t>Licensed to drive EWP and boom lifts</w:t>
            </w:r>
          </w:p>
          <w:p w:rsidR="00E02652" w:rsidRPr="00401431" w:rsidRDefault="00E02652" w:rsidP="00E02652">
            <w:pPr>
              <w:pStyle w:val="NoSpacing"/>
              <w:numPr>
                <w:ilvl w:val="0"/>
                <w:numId w:val="29"/>
              </w:numPr>
            </w:pPr>
            <w:r w:rsidRPr="00401431">
              <w:t>First aid trained</w:t>
            </w:r>
          </w:p>
          <w:permEnd w:id="482308757"/>
          <w:p w:rsidR="00C93500" w:rsidRPr="00053B41" w:rsidRDefault="00C93500" w:rsidP="00053B41">
            <w:pPr>
              <w:rPr>
                <w:rFonts w:ascii="Arial" w:hAnsi="Arial" w:cs="Arial"/>
              </w:rPr>
            </w:pP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E02652" w:rsidRPr="00401431" w:rsidRDefault="00E02652" w:rsidP="00E02652">
            <w:pPr>
              <w:pStyle w:val="NoSpacing"/>
            </w:pPr>
            <w:permStart w:id="877624693" w:edGrp="everyone"/>
            <w:r w:rsidRPr="00401431">
              <w:t>The workers job has been affected by their injury.  He is no longer able to complete the more physical aspects of his role such as:</w:t>
            </w:r>
          </w:p>
          <w:p w:rsidR="00E02652" w:rsidRPr="00401431" w:rsidRDefault="00E02652" w:rsidP="00E02652">
            <w:pPr>
              <w:pStyle w:val="NoSpacing"/>
              <w:numPr>
                <w:ilvl w:val="0"/>
                <w:numId w:val="30"/>
              </w:numPr>
            </w:pPr>
            <w:r w:rsidRPr="00401431">
              <w:t>lifting materials</w:t>
            </w:r>
          </w:p>
          <w:p w:rsidR="00E02652" w:rsidRPr="00401431" w:rsidRDefault="00E02652" w:rsidP="00E02652">
            <w:pPr>
              <w:pStyle w:val="NoSpacing"/>
              <w:numPr>
                <w:ilvl w:val="0"/>
                <w:numId w:val="30"/>
              </w:numPr>
            </w:pPr>
            <w:r w:rsidRPr="00401431">
              <w:t>laying roof sheets</w:t>
            </w:r>
          </w:p>
          <w:p w:rsidR="00E02652" w:rsidRPr="00401431" w:rsidRDefault="00E02652" w:rsidP="00E02652">
            <w:pPr>
              <w:pStyle w:val="NoSpacing"/>
              <w:numPr>
                <w:ilvl w:val="0"/>
                <w:numId w:val="30"/>
              </w:numPr>
            </w:pPr>
            <w:r w:rsidRPr="00401431">
              <w:t>installing gutters</w:t>
            </w:r>
          </w:p>
          <w:p w:rsidR="00E02652" w:rsidRPr="00401431" w:rsidRDefault="00E02652" w:rsidP="00E02652">
            <w:pPr>
              <w:pStyle w:val="NoSpacing"/>
              <w:numPr>
                <w:ilvl w:val="0"/>
                <w:numId w:val="30"/>
              </w:numPr>
            </w:pPr>
            <w:r w:rsidRPr="00401431">
              <w:t>installing cladding</w:t>
            </w:r>
          </w:p>
          <w:p w:rsidR="00E02652" w:rsidRPr="00401431" w:rsidRDefault="00E02652" w:rsidP="00E02652">
            <w:pPr>
              <w:pStyle w:val="NoSpacing"/>
            </w:pPr>
            <w:r w:rsidRPr="00401431">
              <w:t xml:space="preserve">as they involve lifting and bending.  </w:t>
            </w:r>
          </w:p>
          <w:p w:rsidR="00E02652" w:rsidRDefault="00E02652" w:rsidP="00053B41">
            <w:pPr>
              <w:rPr>
                <w:rFonts w:ascii="Arial" w:hAnsi="Arial" w:cs="Arial"/>
              </w:rPr>
            </w:pPr>
          </w:p>
          <w:permEnd w:id="877624693"/>
          <w:p w:rsidR="00C93500" w:rsidRPr="00053B41" w:rsidRDefault="00C93500" w:rsidP="00053B41">
            <w:pPr>
              <w:rPr>
                <w:rFonts w:ascii="Arial" w:hAnsi="Arial" w:cs="Arial"/>
              </w:rPr>
            </w:pP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E02652" w:rsidRPr="00401431" w:rsidRDefault="00E02652" w:rsidP="00E02652">
            <w:pPr>
              <w:pStyle w:val="NoSpacing"/>
            </w:pPr>
            <w:permStart w:id="755137895" w:edGrp="everyone"/>
            <w:r w:rsidRPr="00401431">
              <w:t xml:space="preserve">After consulting with the injured </w:t>
            </w:r>
            <w:proofErr w:type="gramStart"/>
            <w:r w:rsidRPr="00401431">
              <w:t>worker</w:t>
            </w:r>
            <w:proofErr w:type="gramEnd"/>
            <w:r w:rsidRPr="00401431">
              <w:t xml:space="preserve"> it was established that his role can be re-defined in such a way that he does not have to do any of the heavier, laborious manual tasks.  Because he is so experienced in the industry and has basic skill in the use computers and technology he </w:t>
            </w:r>
            <w:proofErr w:type="gramStart"/>
            <w:r w:rsidRPr="00401431">
              <w:t>is able to</w:t>
            </w:r>
            <w:proofErr w:type="gramEnd"/>
            <w:r w:rsidRPr="00401431">
              <w:t xml:space="preserve"> perform the combined role of Site Supervisor / Safety Officer.</w:t>
            </w:r>
          </w:p>
          <w:p w:rsidR="00E02652" w:rsidRPr="00401431" w:rsidRDefault="00E02652" w:rsidP="00E02652">
            <w:pPr>
              <w:pStyle w:val="NoSpacing"/>
              <w:ind w:left="720"/>
            </w:pPr>
          </w:p>
          <w:p w:rsidR="00E02652" w:rsidRPr="00401431" w:rsidRDefault="00E02652" w:rsidP="00E02652">
            <w:pPr>
              <w:pStyle w:val="NoSpacing"/>
            </w:pPr>
            <w:r w:rsidRPr="00401431">
              <w:t>This means he will spend his day performing tasks such as:</w:t>
            </w:r>
          </w:p>
          <w:p w:rsidR="00E02652" w:rsidRPr="00401431" w:rsidRDefault="00E02652" w:rsidP="00E02652">
            <w:pPr>
              <w:pStyle w:val="NoSpacing"/>
              <w:numPr>
                <w:ilvl w:val="0"/>
                <w:numId w:val="31"/>
              </w:numPr>
            </w:pPr>
            <w:r w:rsidRPr="00401431">
              <w:t>Liaising with clients and management</w:t>
            </w:r>
          </w:p>
          <w:p w:rsidR="00E02652" w:rsidRPr="00401431" w:rsidRDefault="00E02652" w:rsidP="00E02652">
            <w:pPr>
              <w:pStyle w:val="NoSpacing"/>
              <w:numPr>
                <w:ilvl w:val="0"/>
                <w:numId w:val="31"/>
              </w:numPr>
            </w:pPr>
            <w:r w:rsidRPr="00401431">
              <w:t>Organising staff and materials</w:t>
            </w:r>
          </w:p>
          <w:p w:rsidR="00E02652" w:rsidRPr="00401431" w:rsidRDefault="00E02652" w:rsidP="00E02652">
            <w:pPr>
              <w:pStyle w:val="NoSpacing"/>
              <w:numPr>
                <w:ilvl w:val="0"/>
                <w:numId w:val="31"/>
              </w:numPr>
            </w:pPr>
            <w:r w:rsidRPr="00401431">
              <w:t>preparing project reports</w:t>
            </w:r>
          </w:p>
          <w:p w:rsidR="00E02652" w:rsidRPr="00401431" w:rsidRDefault="00E02652" w:rsidP="00E02652">
            <w:pPr>
              <w:pStyle w:val="NoSpacing"/>
              <w:numPr>
                <w:ilvl w:val="0"/>
                <w:numId w:val="31"/>
              </w:numPr>
            </w:pPr>
            <w:r w:rsidRPr="00401431">
              <w:t>completing site inspections</w:t>
            </w:r>
          </w:p>
          <w:p w:rsidR="00E02652" w:rsidRPr="00401431" w:rsidRDefault="00E02652" w:rsidP="00E02652">
            <w:pPr>
              <w:pStyle w:val="NoSpacing"/>
              <w:ind w:left="720"/>
            </w:pPr>
          </w:p>
          <w:p w:rsidR="00E02652" w:rsidRPr="00401431" w:rsidRDefault="00E02652" w:rsidP="00E02652">
            <w:pPr>
              <w:pStyle w:val="NoSpacing"/>
            </w:pPr>
            <w:r w:rsidRPr="00401431">
              <w:t>By moving him to this new role, the company is not only keeping a valued employee, but are ensuring his role with the company is meaningful and satisfying.</w:t>
            </w:r>
          </w:p>
          <w:p w:rsidR="00E02652" w:rsidRPr="00401431" w:rsidRDefault="00E02652" w:rsidP="00E02652">
            <w:pPr>
              <w:pStyle w:val="NoSpacing"/>
            </w:pPr>
            <w:r w:rsidRPr="00401431">
              <w:t xml:space="preserve">By eliminating the manual tasks from his role, he </w:t>
            </w:r>
            <w:proofErr w:type="gramStart"/>
            <w:r w:rsidRPr="00401431">
              <w:t>is able to</w:t>
            </w:r>
            <w:proofErr w:type="gramEnd"/>
            <w:r w:rsidRPr="00401431">
              <w:t xml:space="preserve"> perform full hours of work.</w:t>
            </w:r>
          </w:p>
          <w:permEnd w:id="755137895"/>
          <w:p w:rsidR="00C93500" w:rsidRPr="00053B41" w:rsidRDefault="00C93500" w:rsidP="00053B41">
            <w:pPr>
              <w:rPr>
                <w:rFonts w:ascii="Arial" w:hAnsi="Arial" w:cs="Arial"/>
              </w:rPr>
            </w:pP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lastRenderedPageBreak/>
              <w:t>d)</w:t>
            </w:r>
          </w:p>
        </w:tc>
        <w:tc>
          <w:tcPr>
            <w:tcW w:w="8818" w:type="dxa"/>
          </w:tcPr>
          <w:p w:rsidR="00E02652" w:rsidRPr="00401431" w:rsidRDefault="00E02652" w:rsidP="00E02652">
            <w:pPr>
              <w:pStyle w:val="NoSpacing"/>
            </w:pPr>
            <w:permStart w:id="142299614" w:edGrp="everyone"/>
            <w:r w:rsidRPr="00401431">
              <w:t>The training that is required for him to fulfill this new role includes:</w:t>
            </w:r>
          </w:p>
          <w:p w:rsidR="00E02652" w:rsidRPr="00401431" w:rsidRDefault="00E02652" w:rsidP="00E02652">
            <w:pPr>
              <w:pStyle w:val="NoSpacing"/>
              <w:numPr>
                <w:ilvl w:val="0"/>
                <w:numId w:val="32"/>
              </w:numPr>
            </w:pPr>
            <w:r w:rsidRPr="00401431">
              <w:t xml:space="preserve">WHS training – in the form of a recognised course </w:t>
            </w:r>
          </w:p>
          <w:p w:rsidR="00E02652" w:rsidRPr="00401431" w:rsidRDefault="00E02652" w:rsidP="00E02652">
            <w:pPr>
              <w:pStyle w:val="NoSpacing"/>
              <w:numPr>
                <w:ilvl w:val="0"/>
                <w:numId w:val="32"/>
              </w:numPr>
            </w:pPr>
            <w:r w:rsidRPr="00401431">
              <w:t>In-house training in the reporting requirements and document control procedures the company has in place</w:t>
            </w:r>
          </w:p>
          <w:p w:rsidR="00E02652" w:rsidRPr="00401431" w:rsidRDefault="00E02652" w:rsidP="00E02652">
            <w:pPr>
              <w:pStyle w:val="NoSpacing"/>
              <w:numPr>
                <w:ilvl w:val="0"/>
                <w:numId w:val="32"/>
              </w:numPr>
            </w:pPr>
            <w:r w:rsidRPr="00401431">
              <w:t>Supervision / Communication course</w:t>
            </w:r>
          </w:p>
          <w:permEnd w:id="142299614"/>
          <w:p w:rsidR="00C93500" w:rsidRPr="00053B41" w:rsidRDefault="00C93500" w:rsidP="00053B41">
            <w:pPr>
              <w:rPr>
                <w:rFonts w:ascii="Arial" w:hAnsi="Arial" w:cs="Arial"/>
              </w:rPr>
            </w:pP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E02652" w:rsidRPr="00401431" w:rsidRDefault="00E02652" w:rsidP="00E02652">
            <w:pPr>
              <w:pStyle w:val="NoSpacing"/>
            </w:pPr>
            <w:permStart w:id="2028173609" w:edGrp="everyone"/>
            <w:r w:rsidRPr="00401431">
              <w:t>The return to work program can commence immediately.  After consulting with management, treating doctors, RRTWC and WorkCover a suitable duties plan will be established.  This will state the lifting and bending restrictions.</w:t>
            </w:r>
          </w:p>
          <w:p w:rsidR="00E02652" w:rsidRPr="00401431" w:rsidRDefault="00E02652" w:rsidP="00E02652">
            <w:pPr>
              <w:pStyle w:val="NoSpacing"/>
            </w:pPr>
            <w:r w:rsidRPr="00401431">
              <w:t>The training he needs to complete for his new role can be completed in line with the suitable duties plan.</w:t>
            </w:r>
          </w:p>
          <w:permEnd w:id="2028173609"/>
          <w:p w:rsidR="00C93500" w:rsidRPr="00053B41" w:rsidRDefault="00C93500" w:rsidP="00053B41">
            <w:pPr>
              <w:rPr>
                <w:rFonts w:ascii="Arial" w:hAnsi="Arial" w:cs="Arial"/>
              </w:rPr>
            </w:pPr>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57714" w:rsidRPr="00257714" w:rsidTr="00DA069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1240365132" w:edGrp="everyone"/>
        <w:tc>
          <w:tcPr>
            <w:tcW w:w="6015" w:type="dxa"/>
          </w:tcPr>
          <w:p w:rsidR="00257714" w:rsidRPr="00257714" w:rsidRDefault="006C0A7E"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240365132"/>
            <w:r w:rsidR="00257714" w:rsidRPr="00257714">
              <w:rPr>
                <w:rFonts w:ascii="Arial" w:hAnsi="Arial" w:cs="Arial"/>
              </w:rPr>
              <w:t xml:space="preserve"> Satisfactory </w:t>
            </w:r>
            <w:r w:rsidR="00257714" w:rsidRPr="00257714">
              <w:rPr>
                <w:rFonts w:ascii="Arial" w:hAnsi="Arial" w:cs="Arial"/>
              </w:rPr>
              <w:tab/>
            </w:r>
          </w:p>
          <w:p w:rsidR="00257714" w:rsidRPr="00257714" w:rsidRDefault="006C0A7E"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EndPr/>
              <w:sdtContent>
                <w:permStart w:id="248386734" w:edGrp="everyone"/>
                <w:r w:rsidR="00257714" w:rsidRPr="00257714">
                  <w:rPr>
                    <w:rFonts w:ascii="Segoe UI Symbol" w:hAnsi="Segoe UI Symbol" w:cs="Segoe UI Symbol"/>
                  </w:rPr>
                  <w:t>☐</w:t>
                </w:r>
                <w:permEnd w:id="248386734"/>
              </w:sdtContent>
            </w:sdt>
            <w:r w:rsidR="00257714" w:rsidRPr="00257714">
              <w:rPr>
                <w:rFonts w:ascii="Arial" w:hAnsi="Arial" w:cs="Arial"/>
              </w:rPr>
              <w:t xml:space="preserve"> Not satisfactory</w:t>
            </w:r>
          </w:p>
        </w:tc>
      </w:tr>
      <w:tr w:rsidR="00257714" w:rsidRPr="00257714" w:rsidTr="00DA069A">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142568504" w:edGrp="everyone"/>
            <w:permEnd w:id="2142568504"/>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15117" w:rsidRDefault="00D15117" w:rsidP="00D15117">
            <w:pPr>
              <w:pStyle w:val="NoSpacing"/>
              <w:ind w:left="349"/>
              <w:jc w:val="left"/>
            </w:pPr>
            <w:permStart w:id="1010050628" w:edGrp="everyone"/>
            <w:r>
              <w:t>I facilitate the consultation between the rehabilitation provider, treating doctor and other health professionals by:</w:t>
            </w:r>
          </w:p>
          <w:p w:rsidR="00D15117" w:rsidRDefault="00D15117" w:rsidP="00D15117">
            <w:pPr>
              <w:pStyle w:val="NoSpacing"/>
              <w:numPr>
                <w:ilvl w:val="0"/>
                <w:numId w:val="37"/>
              </w:numPr>
              <w:jc w:val="left"/>
            </w:pPr>
            <w:r>
              <w:t>Liaising with all stakeholders involved in the return to work process</w:t>
            </w:r>
          </w:p>
          <w:p w:rsidR="00D15117" w:rsidRDefault="00D15117" w:rsidP="00D15117">
            <w:pPr>
              <w:pStyle w:val="NoSpacing"/>
              <w:numPr>
                <w:ilvl w:val="0"/>
                <w:numId w:val="37"/>
              </w:numPr>
              <w:jc w:val="left"/>
            </w:pPr>
            <w:r>
              <w:t>Communicate with the rehabilitation provider to give them updates on the injured workers’ progress</w:t>
            </w:r>
          </w:p>
          <w:p w:rsidR="00D15117" w:rsidRDefault="00D15117" w:rsidP="00D15117">
            <w:pPr>
              <w:pStyle w:val="NoSpacing"/>
              <w:numPr>
                <w:ilvl w:val="0"/>
                <w:numId w:val="37"/>
              </w:numPr>
              <w:jc w:val="left"/>
            </w:pPr>
            <w:r>
              <w:t>Liaise with treating health professionals, ensuring treatment is directed towards rehabilitation goals</w:t>
            </w:r>
          </w:p>
          <w:permEnd w:id="1010050628"/>
          <w:p w:rsidR="00DE794C" w:rsidRPr="00053B41" w:rsidRDefault="00DE794C" w:rsidP="00053B41">
            <w:pPr>
              <w:rPr>
                <w:rFonts w:ascii="Arial" w:hAnsi="Arial" w:cs="Arial"/>
              </w:rPr>
            </w:pP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D15117" w:rsidRDefault="00D15117" w:rsidP="00D15117">
            <w:pPr>
              <w:pStyle w:val="NoSpacing"/>
              <w:ind w:left="709"/>
            </w:pPr>
            <w:permStart w:id="1606503197" w:edGrp="everyone"/>
            <w:r>
              <w:t>Ways that I facilitate consultation and ensure regular communication is maintained between the rehabilitation provider, managers and the injured worker include:</w:t>
            </w:r>
          </w:p>
          <w:p w:rsidR="00D15117" w:rsidRDefault="00D15117" w:rsidP="00D15117">
            <w:pPr>
              <w:pStyle w:val="NoSpacing"/>
              <w:numPr>
                <w:ilvl w:val="0"/>
                <w:numId w:val="36"/>
              </w:numPr>
            </w:pPr>
            <w:r>
              <w:t>Initiate early communication with the injured worker to clarify the nature and severity of their injury</w:t>
            </w:r>
          </w:p>
          <w:p w:rsidR="00D15117" w:rsidRDefault="00D15117" w:rsidP="00D15117">
            <w:pPr>
              <w:pStyle w:val="NoSpacing"/>
              <w:numPr>
                <w:ilvl w:val="0"/>
                <w:numId w:val="36"/>
              </w:numPr>
            </w:pPr>
            <w:r>
              <w:t>Ensure a return to work plan for the injured worker is developed in consultation with the injured worker, rehabilitation provider, treating doctor and managers / work supervisors</w:t>
            </w:r>
          </w:p>
          <w:p w:rsidR="00D15117" w:rsidRDefault="00D15117" w:rsidP="00D15117">
            <w:pPr>
              <w:pStyle w:val="NoSpacing"/>
              <w:numPr>
                <w:ilvl w:val="0"/>
                <w:numId w:val="36"/>
              </w:numPr>
            </w:pPr>
            <w:r>
              <w:t xml:space="preserve">Provide overall coordination of the injured workers’ return to the workplace following an injury or illness </w:t>
            </w:r>
          </w:p>
          <w:p w:rsidR="00D15117" w:rsidRPr="00BE7524" w:rsidRDefault="00D15117" w:rsidP="00D15117">
            <w:pPr>
              <w:pStyle w:val="NoSpacing"/>
              <w:numPr>
                <w:ilvl w:val="0"/>
                <w:numId w:val="36"/>
              </w:numPr>
              <w:rPr>
                <w:b/>
                <w:color w:val="0000CC"/>
              </w:rPr>
            </w:pPr>
            <w:r>
              <w:t>ensure all parties are aware of their responsibilities with regards to the injured workers rehabilitation</w:t>
            </w:r>
          </w:p>
          <w:permEnd w:id="1606503197"/>
          <w:p w:rsidR="00DE794C" w:rsidRPr="00053B41" w:rsidRDefault="00DE794C" w:rsidP="00053B41">
            <w:pPr>
              <w:rPr>
                <w:rFonts w:ascii="Arial" w:hAnsi="Arial" w:cs="Arial"/>
              </w:rPr>
            </w:pPr>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D15117" w:rsidRDefault="00D15117" w:rsidP="00D15117">
            <w:pPr>
              <w:pStyle w:val="NoSpacing"/>
              <w:ind w:left="349"/>
              <w:jc w:val="left"/>
            </w:pPr>
            <w:permStart w:id="1580086774" w:edGrp="everyone"/>
            <w:r>
              <w:t xml:space="preserve">The treating health professional are to provide ongoing medical advice to the worker and employer as to the workers safe level of work capacity. </w:t>
            </w:r>
          </w:p>
          <w:p w:rsidR="00D15117" w:rsidRDefault="00D15117" w:rsidP="00D15117">
            <w:pPr>
              <w:pStyle w:val="NoSpacing"/>
              <w:ind w:left="349"/>
              <w:jc w:val="left"/>
              <w:rPr>
                <w:b/>
                <w:color w:val="0000CC"/>
              </w:rPr>
            </w:pPr>
            <w:r>
              <w:t xml:space="preserve">I would consult with the health professionals to ensure I </w:t>
            </w:r>
            <w:proofErr w:type="gramStart"/>
            <w:r>
              <w:t>have an understanding of</w:t>
            </w:r>
            <w:proofErr w:type="gramEnd"/>
            <w:r>
              <w:t xml:space="preserve"> how the injury has impacted the worker.  I would regularly review the workers’ recovery progress and amend their work as their level of ability improves.</w:t>
            </w:r>
          </w:p>
          <w:permEnd w:id="1580086774"/>
          <w:p w:rsidR="00AA36A7" w:rsidRPr="00053B41" w:rsidRDefault="00AA36A7" w:rsidP="00053B41">
            <w:pPr>
              <w:rPr>
                <w:rFonts w:ascii="Arial" w:hAnsi="Arial" w:cs="Arial"/>
              </w:rPr>
            </w:pPr>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D15117" w:rsidRDefault="00D15117" w:rsidP="00D15117">
            <w:pPr>
              <w:pStyle w:val="NoSpacing"/>
              <w:ind w:left="349"/>
              <w:jc w:val="left"/>
            </w:pPr>
            <w:permStart w:id="1276078055" w:edGrp="everyone"/>
            <w:r>
              <w:t>I would ensure:</w:t>
            </w:r>
          </w:p>
          <w:p w:rsidR="00D15117" w:rsidRDefault="00D15117" w:rsidP="00D15117">
            <w:pPr>
              <w:pStyle w:val="NoSpacing"/>
              <w:numPr>
                <w:ilvl w:val="0"/>
                <w:numId w:val="35"/>
              </w:numPr>
              <w:jc w:val="left"/>
            </w:pPr>
            <w:r>
              <w:t>that the rehabilitation plan is developed in consultation with the worker, their manager and supervisor and the treating doctor.</w:t>
            </w:r>
          </w:p>
          <w:p w:rsidR="00D15117" w:rsidRDefault="00D15117" w:rsidP="00D15117">
            <w:pPr>
              <w:pStyle w:val="NoSpacing"/>
              <w:numPr>
                <w:ilvl w:val="0"/>
                <w:numId w:val="35"/>
              </w:numPr>
              <w:jc w:val="left"/>
            </w:pPr>
            <w:r>
              <w:t>that the workers manager and supervisor are aware that they need to provide proactive support to the worker with their return to work by:</w:t>
            </w:r>
          </w:p>
          <w:p w:rsidR="00D15117" w:rsidRDefault="00D15117" w:rsidP="00D15117">
            <w:pPr>
              <w:pStyle w:val="NoSpacing"/>
              <w:numPr>
                <w:ilvl w:val="1"/>
                <w:numId w:val="35"/>
              </w:numPr>
              <w:jc w:val="left"/>
            </w:pPr>
            <w:r>
              <w:t>assisting with the workers transition to work</w:t>
            </w:r>
          </w:p>
          <w:p w:rsidR="00D15117" w:rsidRDefault="00D15117" w:rsidP="00D15117">
            <w:pPr>
              <w:pStyle w:val="NoSpacing"/>
              <w:numPr>
                <w:ilvl w:val="1"/>
                <w:numId w:val="35"/>
              </w:numPr>
              <w:jc w:val="left"/>
            </w:pPr>
            <w:r>
              <w:t>monitor rehabilitation and return to work plan to ensure the injured worker stays on track</w:t>
            </w:r>
          </w:p>
          <w:p w:rsidR="00D15117" w:rsidRDefault="00D15117" w:rsidP="00D15117">
            <w:pPr>
              <w:pStyle w:val="NoSpacing"/>
              <w:numPr>
                <w:ilvl w:val="1"/>
                <w:numId w:val="35"/>
              </w:numPr>
              <w:jc w:val="left"/>
            </w:pPr>
            <w:r>
              <w:t xml:space="preserve">maintain positive communication with the worker about their progress </w:t>
            </w:r>
          </w:p>
          <w:p w:rsidR="00D15117" w:rsidRPr="00EB4B72" w:rsidRDefault="00D15117" w:rsidP="00D15117">
            <w:pPr>
              <w:pStyle w:val="NoSpacing"/>
              <w:numPr>
                <w:ilvl w:val="1"/>
                <w:numId w:val="35"/>
              </w:numPr>
              <w:jc w:val="left"/>
              <w:rPr>
                <w:b/>
                <w:color w:val="0000CC"/>
              </w:rPr>
            </w:pPr>
            <w:r>
              <w:t>find opportunities to keep the worker engaged in meaningful tasks in the workplace</w:t>
            </w:r>
          </w:p>
          <w:permEnd w:id="1276078055"/>
          <w:p w:rsidR="00AA36A7" w:rsidRPr="00053B41" w:rsidRDefault="00AA36A7" w:rsidP="00053B41">
            <w:pPr>
              <w:rPr>
                <w:rFonts w:ascii="Arial" w:hAnsi="Arial" w:cs="Arial"/>
              </w:rPr>
            </w:pPr>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D15117" w:rsidRDefault="00D15117" w:rsidP="00D15117">
            <w:pPr>
              <w:pStyle w:val="NoSpacing"/>
              <w:ind w:left="349"/>
              <w:jc w:val="left"/>
            </w:pPr>
            <w:permStart w:id="1868304057" w:edGrp="everyone"/>
            <w:r>
              <w:t>I would:</w:t>
            </w:r>
          </w:p>
          <w:p w:rsidR="00D15117" w:rsidRDefault="00D15117" w:rsidP="00D15117">
            <w:pPr>
              <w:pStyle w:val="NoSpacing"/>
              <w:numPr>
                <w:ilvl w:val="0"/>
                <w:numId w:val="34"/>
              </w:numPr>
              <w:jc w:val="left"/>
            </w:pPr>
            <w:r>
              <w:t>consult with the worker and identify duties that they can perform at the workplace while they recover</w:t>
            </w:r>
          </w:p>
          <w:p w:rsidR="00D15117" w:rsidRDefault="00D15117" w:rsidP="00D15117">
            <w:pPr>
              <w:pStyle w:val="NoSpacing"/>
              <w:numPr>
                <w:ilvl w:val="0"/>
                <w:numId w:val="34"/>
              </w:numPr>
              <w:jc w:val="left"/>
            </w:pPr>
            <w:r>
              <w:lastRenderedPageBreak/>
              <w:t>collaborate with the worker to formalize a return to work plan that is safe for the worker to complete and reflects the medical advice provided by the workers treating doctors</w:t>
            </w:r>
          </w:p>
          <w:p w:rsidR="00D15117" w:rsidRDefault="00D15117" w:rsidP="00D15117">
            <w:pPr>
              <w:pStyle w:val="NoSpacing"/>
              <w:numPr>
                <w:ilvl w:val="0"/>
                <w:numId w:val="34"/>
              </w:numPr>
              <w:jc w:val="left"/>
            </w:pPr>
            <w:r>
              <w:t>ensure the injured worker knows their responsibilities with regards to their rehabilitation, including:</w:t>
            </w:r>
          </w:p>
          <w:p w:rsidR="00D15117" w:rsidRDefault="00D15117" w:rsidP="00D15117">
            <w:pPr>
              <w:pStyle w:val="NoSpacing"/>
              <w:numPr>
                <w:ilvl w:val="1"/>
                <w:numId w:val="34"/>
              </w:numPr>
              <w:jc w:val="left"/>
            </w:pPr>
            <w:r>
              <w:t>actively participate in their rehabilitation</w:t>
            </w:r>
          </w:p>
          <w:p w:rsidR="00D15117" w:rsidRDefault="00D15117" w:rsidP="00D15117">
            <w:pPr>
              <w:pStyle w:val="NoSpacing"/>
              <w:numPr>
                <w:ilvl w:val="1"/>
                <w:numId w:val="34"/>
              </w:numPr>
              <w:jc w:val="left"/>
            </w:pPr>
            <w:r>
              <w:t>contribute to return to work planning</w:t>
            </w:r>
          </w:p>
          <w:p w:rsidR="00D15117" w:rsidRDefault="00D15117" w:rsidP="00D15117">
            <w:pPr>
              <w:pStyle w:val="NoSpacing"/>
              <w:numPr>
                <w:ilvl w:val="1"/>
                <w:numId w:val="34"/>
              </w:numPr>
              <w:jc w:val="left"/>
            </w:pPr>
            <w:r>
              <w:t>make every effort to go back to work</w:t>
            </w:r>
          </w:p>
          <w:p w:rsidR="00D15117" w:rsidRDefault="00D15117" w:rsidP="00D15117">
            <w:pPr>
              <w:pStyle w:val="NoSpacing"/>
              <w:numPr>
                <w:ilvl w:val="1"/>
                <w:numId w:val="34"/>
              </w:numPr>
              <w:jc w:val="left"/>
            </w:pPr>
            <w:r>
              <w:t>maintain regular and honest communication with doctors and employer</w:t>
            </w:r>
          </w:p>
          <w:permEnd w:id="1868304057"/>
          <w:p w:rsidR="009B7301" w:rsidRPr="00053B41" w:rsidRDefault="009B7301" w:rsidP="00053B41">
            <w:pPr>
              <w:rPr>
                <w:rFonts w:ascii="Arial" w:hAnsi="Arial" w:cs="Arial"/>
              </w:rPr>
            </w:pPr>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57714" w:rsidRPr="00257714" w:rsidTr="00DA069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1671066951" w:edGrp="everyone"/>
        <w:tc>
          <w:tcPr>
            <w:tcW w:w="6015" w:type="dxa"/>
          </w:tcPr>
          <w:p w:rsidR="00257714" w:rsidRPr="00257714" w:rsidRDefault="006C0A7E"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671066951"/>
            <w:r w:rsidR="00257714" w:rsidRPr="00257714">
              <w:rPr>
                <w:rFonts w:ascii="Arial" w:hAnsi="Arial" w:cs="Arial"/>
              </w:rPr>
              <w:t xml:space="preserve"> Satisfactory </w:t>
            </w:r>
            <w:r w:rsidR="00257714" w:rsidRPr="00257714">
              <w:rPr>
                <w:rFonts w:ascii="Arial" w:hAnsi="Arial" w:cs="Arial"/>
              </w:rPr>
              <w:tab/>
            </w:r>
          </w:p>
          <w:p w:rsidR="00257714" w:rsidRPr="00257714" w:rsidRDefault="006C0A7E"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EndPr/>
              <w:sdtContent>
                <w:permStart w:id="460466612" w:edGrp="everyone"/>
                <w:r w:rsidR="00257714" w:rsidRPr="00257714">
                  <w:rPr>
                    <w:rFonts w:ascii="Segoe UI Symbol" w:hAnsi="Segoe UI Symbol" w:cs="Segoe UI Symbol"/>
                  </w:rPr>
                  <w:t>☐</w:t>
                </w:r>
                <w:permEnd w:id="460466612"/>
              </w:sdtContent>
            </w:sdt>
            <w:r w:rsidR="00257714" w:rsidRPr="00257714">
              <w:rPr>
                <w:rFonts w:ascii="Arial" w:hAnsi="Arial" w:cs="Arial"/>
              </w:rPr>
              <w:t xml:space="preserve"> Not satisfactory</w:t>
            </w:r>
          </w:p>
        </w:tc>
      </w:tr>
      <w:tr w:rsidR="00257714" w:rsidRPr="00257714" w:rsidTr="00DA069A">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799050061" w:edGrp="everyone"/>
            <w:permEnd w:id="1799050061"/>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767085" w:rsidP="00053B41">
            <w:pPr>
              <w:rPr>
                <w:rFonts w:ascii="Arial" w:hAnsi="Arial" w:cs="Arial"/>
              </w:rPr>
            </w:pPr>
            <w:permStart w:id="1438388079" w:edGrp="everyone"/>
            <w:r>
              <w:rPr>
                <w:rFonts w:ascii="Arial" w:hAnsi="Arial" w:cs="Arial"/>
              </w:rPr>
              <w:t>Worker completing tasks outside of suitable duties plan</w:t>
            </w:r>
            <w:permEnd w:id="1438388079"/>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767085" w:rsidRPr="00767085" w:rsidRDefault="00767085" w:rsidP="00767085">
            <w:pPr>
              <w:rPr>
                <w:rFonts w:ascii="Arial" w:hAnsi="Arial" w:cs="Arial"/>
              </w:rPr>
            </w:pPr>
            <w:permStart w:id="688678549" w:edGrp="everyone"/>
            <w:r w:rsidRPr="00767085">
              <w:rPr>
                <w:rFonts w:ascii="Arial" w:hAnsi="Arial" w:cs="Arial"/>
              </w:rPr>
              <w:t xml:space="preserve">As a workgroup supervisor, part of my responsibility is to monitor the injured workers return to work plan and ensure all parties are complying with their respective duties.   </w:t>
            </w:r>
          </w:p>
          <w:p w:rsidR="00767085" w:rsidRPr="00767085" w:rsidRDefault="00767085" w:rsidP="00767085">
            <w:pPr>
              <w:rPr>
                <w:rFonts w:ascii="Arial" w:hAnsi="Arial" w:cs="Arial"/>
              </w:rPr>
            </w:pPr>
            <w:r w:rsidRPr="00767085">
              <w:rPr>
                <w:rFonts w:ascii="Arial" w:hAnsi="Arial" w:cs="Arial"/>
              </w:rPr>
              <w:t>A potential breach to a return to work program that could occur is the Site Supervisor requesting or allowing the injured worker to complete tasks which are outside of allowed duties as specified in the suitable duties plan.</w:t>
            </w:r>
          </w:p>
          <w:p w:rsidR="00767085" w:rsidRPr="00767085" w:rsidRDefault="00767085" w:rsidP="00767085">
            <w:pPr>
              <w:rPr>
                <w:rFonts w:ascii="Arial" w:hAnsi="Arial" w:cs="Arial"/>
              </w:rPr>
            </w:pPr>
          </w:p>
          <w:p w:rsidR="00767085" w:rsidRPr="00767085" w:rsidRDefault="00767085" w:rsidP="00767085">
            <w:pPr>
              <w:rPr>
                <w:rFonts w:ascii="Arial" w:hAnsi="Arial" w:cs="Arial"/>
              </w:rPr>
            </w:pPr>
            <w:r w:rsidRPr="00767085">
              <w:rPr>
                <w:rFonts w:ascii="Arial" w:hAnsi="Arial" w:cs="Arial"/>
              </w:rPr>
              <w:t>I would notify the notify relevant parties by holding a meeting.  At this meeting I bring the suitable duties plan as approved by the treating doctor.  The Site Supervisor, injured worker and I could discuss what the capabilities of the injured worker.  It is possible that:</w:t>
            </w:r>
          </w:p>
          <w:p w:rsidR="00767085" w:rsidRPr="00767085" w:rsidRDefault="00767085" w:rsidP="00767085">
            <w:pPr>
              <w:widowControl w:val="0"/>
              <w:numPr>
                <w:ilvl w:val="0"/>
                <w:numId w:val="38"/>
              </w:numPr>
              <w:suppressAutoHyphens/>
              <w:rPr>
                <w:rFonts w:ascii="Arial" w:hAnsi="Arial" w:cs="Arial"/>
              </w:rPr>
            </w:pPr>
            <w:r w:rsidRPr="00767085">
              <w:rPr>
                <w:rFonts w:ascii="Arial" w:hAnsi="Arial" w:cs="Arial"/>
              </w:rPr>
              <w:t>the site supervisor did not fully understand the restrictions in place by the doctor</w:t>
            </w:r>
          </w:p>
          <w:p w:rsidR="00767085" w:rsidRDefault="00767085" w:rsidP="00767085">
            <w:pPr>
              <w:widowControl w:val="0"/>
              <w:numPr>
                <w:ilvl w:val="0"/>
                <w:numId w:val="38"/>
              </w:numPr>
              <w:suppressAutoHyphens/>
            </w:pPr>
            <w:r w:rsidRPr="00767085">
              <w:rPr>
                <w:rFonts w:ascii="Arial" w:hAnsi="Arial" w:cs="Arial"/>
              </w:rPr>
              <w:t>The injured worker feels as though they are capable of other duties</w:t>
            </w:r>
            <w:r>
              <w:t xml:space="preserve">.  </w:t>
            </w:r>
          </w:p>
          <w:permEnd w:id="688678549"/>
          <w:p w:rsidR="00C16677" w:rsidRPr="00053B41" w:rsidRDefault="00C16677" w:rsidP="00053B41">
            <w:pPr>
              <w:rPr>
                <w:rFonts w:ascii="Arial" w:hAnsi="Arial" w:cs="Arial"/>
              </w:rPr>
            </w:pP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767085" w:rsidRPr="00767085" w:rsidRDefault="00767085" w:rsidP="00767085">
            <w:pPr>
              <w:rPr>
                <w:rFonts w:ascii="Arial" w:hAnsi="Arial" w:cs="Arial"/>
              </w:rPr>
            </w:pPr>
            <w:permStart w:id="1142578670" w:edGrp="everyone"/>
            <w:r w:rsidRPr="00767085">
              <w:rPr>
                <w:rFonts w:ascii="Arial" w:hAnsi="Arial" w:cs="Arial"/>
              </w:rPr>
              <w:t>Action that could be taken to rectify the breach could include:</w:t>
            </w:r>
          </w:p>
          <w:p w:rsidR="00767085" w:rsidRPr="00767085" w:rsidRDefault="00767085" w:rsidP="00767085">
            <w:pPr>
              <w:widowControl w:val="0"/>
              <w:numPr>
                <w:ilvl w:val="0"/>
                <w:numId w:val="39"/>
              </w:numPr>
              <w:suppressAutoHyphens/>
              <w:rPr>
                <w:rFonts w:ascii="Arial" w:hAnsi="Arial" w:cs="Arial"/>
              </w:rPr>
            </w:pPr>
            <w:r w:rsidRPr="00767085">
              <w:rPr>
                <w:rFonts w:ascii="Arial" w:hAnsi="Arial" w:cs="Arial"/>
              </w:rPr>
              <w:t>The injured worker and site supervisor both being aware of the restrictions in place and agreeing to suitable duties for the worker to complete</w:t>
            </w:r>
          </w:p>
          <w:p w:rsidR="00767085" w:rsidRPr="00767085" w:rsidRDefault="00767085" w:rsidP="00767085">
            <w:pPr>
              <w:widowControl w:val="0"/>
              <w:numPr>
                <w:ilvl w:val="0"/>
                <w:numId w:val="39"/>
              </w:numPr>
              <w:suppressAutoHyphens/>
              <w:rPr>
                <w:rFonts w:ascii="Arial" w:hAnsi="Arial" w:cs="Arial"/>
              </w:rPr>
            </w:pPr>
            <w:r w:rsidRPr="00767085">
              <w:rPr>
                <w:rFonts w:ascii="Arial" w:hAnsi="Arial" w:cs="Arial"/>
              </w:rPr>
              <w:t>Closer monitoring of the injured workers daily duties, with more regular check ins scheduled</w:t>
            </w:r>
          </w:p>
          <w:permEnd w:id="1142578670"/>
          <w:p w:rsidR="00C16677" w:rsidRPr="00053B41" w:rsidRDefault="00C16677" w:rsidP="00053B41">
            <w:pPr>
              <w:rPr>
                <w:rFonts w:ascii="Arial" w:hAnsi="Arial" w:cs="Arial"/>
              </w:rPr>
            </w:pP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767085" w:rsidRPr="00767085" w:rsidRDefault="00767085" w:rsidP="00767085">
            <w:pPr>
              <w:widowControl w:val="0"/>
              <w:suppressAutoHyphens/>
              <w:rPr>
                <w:rFonts w:ascii="Arial" w:hAnsi="Arial" w:cs="Arial"/>
              </w:rPr>
            </w:pPr>
            <w:permStart w:id="18179065" w:edGrp="everyone"/>
            <w:r w:rsidRPr="00767085">
              <w:rPr>
                <w:rFonts w:ascii="Arial" w:hAnsi="Arial" w:cs="Arial"/>
              </w:rPr>
              <w:t>The return to work plan may need to be modified if the injured worker is feeling capable of other duties.  If this is the case, the injured worker is to return to the treating doctor for evaluation.  The injured worker is to let the treating doctor know of what duties are available and what they feel they are capability of.  It may be the case that the doctor requires them to stay on the same restrictions.</w:t>
            </w:r>
          </w:p>
          <w:p w:rsidR="00767085" w:rsidRPr="00767085" w:rsidRDefault="00767085" w:rsidP="00767085">
            <w:pPr>
              <w:rPr>
                <w:rFonts w:ascii="Arial" w:hAnsi="Arial" w:cs="Arial"/>
              </w:rPr>
            </w:pPr>
            <w:r w:rsidRPr="00767085">
              <w:rPr>
                <w:rFonts w:ascii="Arial" w:hAnsi="Arial" w:cs="Arial"/>
              </w:rPr>
              <w:tab/>
              <w:t>Whatever the case, all parties are to be agreeance to comply with the return to work plan, which will help to ensure the workers best recovery and return to work.</w:t>
            </w:r>
          </w:p>
          <w:permEnd w:id="18179065"/>
          <w:p w:rsidR="00C16677" w:rsidRPr="00053B41" w:rsidRDefault="00C16677" w:rsidP="00053B41">
            <w:pPr>
              <w:rPr>
                <w:rFonts w:ascii="Arial" w:hAnsi="Arial" w:cs="Arial"/>
              </w:rPr>
            </w:pPr>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57714" w:rsidRPr="00257714" w:rsidTr="00DA069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833235888" w:edGrp="everyone"/>
        <w:tc>
          <w:tcPr>
            <w:tcW w:w="6015" w:type="dxa"/>
          </w:tcPr>
          <w:p w:rsidR="00257714" w:rsidRPr="00257714" w:rsidRDefault="006C0A7E"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833235888"/>
            <w:r w:rsidR="00257714" w:rsidRPr="00257714">
              <w:rPr>
                <w:rFonts w:ascii="Arial" w:hAnsi="Arial" w:cs="Arial"/>
              </w:rPr>
              <w:t xml:space="preserve"> Satisfactory </w:t>
            </w:r>
            <w:r w:rsidR="00257714" w:rsidRPr="00257714">
              <w:rPr>
                <w:rFonts w:ascii="Arial" w:hAnsi="Arial" w:cs="Arial"/>
              </w:rPr>
              <w:tab/>
            </w:r>
          </w:p>
          <w:p w:rsidR="00257714" w:rsidRPr="00257714" w:rsidRDefault="006C0A7E"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EndPr/>
              <w:sdtContent>
                <w:permStart w:id="1613919789" w:edGrp="everyone"/>
                <w:r w:rsidR="00257714" w:rsidRPr="00257714">
                  <w:rPr>
                    <w:rFonts w:ascii="Segoe UI Symbol" w:hAnsi="Segoe UI Symbol" w:cs="Segoe UI Symbol"/>
                  </w:rPr>
                  <w:t>☐</w:t>
                </w:r>
                <w:permEnd w:id="1613919789"/>
              </w:sdtContent>
            </w:sdt>
            <w:r w:rsidR="00257714" w:rsidRPr="00257714">
              <w:rPr>
                <w:rFonts w:ascii="Arial" w:hAnsi="Arial" w:cs="Arial"/>
              </w:rPr>
              <w:t xml:space="preserve"> Not satisfactory</w:t>
            </w:r>
          </w:p>
        </w:tc>
      </w:tr>
      <w:tr w:rsidR="00257714" w:rsidRPr="00257714" w:rsidTr="00DA069A">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560496308" w:edGrp="everyone"/>
            <w:permEnd w:id="560496308"/>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6C0A7E" w:rsidRPr="006C0A7E" w:rsidRDefault="006C0A7E" w:rsidP="006C0A7E">
            <w:pPr>
              <w:rPr>
                <w:rFonts w:ascii="Arial" w:hAnsi="Arial" w:cs="Arial"/>
              </w:rPr>
            </w:pPr>
            <w:permStart w:id="177230112" w:edGrp="everyone"/>
            <w:r w:rsidRPr="006C0A7E">
              <w:rPr>
                <w:rFonts w:ascii="Arial" w:hAnsi="Arial" w:cs="Arial"/>
              </w:rPr>
              <w:t>The process I would undertake to evaluate the workplace rehabilitation and return to work programs involves analysing:</w:t>
            </w:r>
          </w:p>
          <w:p w:rsidR="006C0A7E" w:rsidRPr="006C0A7E" w:rsidRDefault="006C0A7E" w:rsidP="006C0A7E">
            <w:pPr>
              <w:pStyle w:val="ListParagraph"/>
              <w:numPr>
                <w:ilvl w:val="0"/>
                <w:numId w:val="41"/>
              </w:numPr>
              <w:jc w:val="both"/>
              <w:rPr>
                <w:rFonts w:ascii="Arial" w:hAnsi="Arial" w:cs="Arial"/>
              </w:rPr>
            </w:pPr>
            <w:r w:rsidRPr="006C0A7E">
              <w:rPr>
                <w:rFonts w:ascii="Arial" w:hAnsi="Arial" w:cs="Arial"/>
              </w:rPr>
              <w:t>the quality and outcomes of the rehabilitation program</w:t>
            </w:r>
          </w:p>
          <w:p w:rsidR="006C0A7E" w:rsidRPr="006C0A7E" w:rsidRDefault="006C0A7E" w:rsidP="006C0A7E">
            <w:pPr>
              <w:pStyle w:val="ListParagraph"/>
              <w:numPr>
                <w:ilvl w:val="0"/>
                <w:numId w:val="41"/>
              </w:numPr>
              <w:jc w:val="both"/>
              <w:rPr>
                <w:rFonts w:ascii="Arial" w:hAnsi="Arial" w:cs="Arial"/>
              </w:rPr>
            </w:pPr>
            <w:r w:rsidRPr="006C0A7E">
              <w:rPr>
                <w:rFonts w:ascii="Arial" w:hAnsi="Arial" w:cs="Arial"/>
              </w:rPr>
              <w:t>the value of support given by the rehabilitation providers</w:t>
            </w:r>
          </w:p>
          <w:p w:rsidR="006C0A7E" w:rsidRPr="006C0A7E" w:rsidRDefault="006C0A7E" w:rsidP="006C0A7E">
            <w:pPr>
              <w:pStyle w:val="ListParagraph"/>
              <w:numPr>
                <w:ilvl w:val="0"/>
                <w:numId w:val="41"/>
              </w:numPr>
              <w:jc w:val="both"/>
              <w:rPr>
                <w:rFonts w:ascii="Arial" w:hAnsi="Arial" w:cs="Arial"/>
              </w:rPr>
            </w:pPr>
            <w:r w:rsidRPr="006C0A7E">
              <w:rPr>
                <w:rFonts w:ascii="Arial" w:hAnsi="Arial" w:cs="Arial"/>
              </w:rPr>
              <w:t>the costs/savings resulting from the rehabilitation activities</w:t>
            </w:r>
          </w:p>
          <w:p w:rsidR="006C0A7E" w:rsidRPr="006C0A7E" w:rsidRDefault="006C0A7E" w:rsidP="006C0A7E">
            <w:pPr>
              <w:rPr>
                <w:rFonts w:ascii="Arial" w:hAnsi="Arial" w:cs="Arial"/>
              </w:rPr>
            </w:pPr>
            <w:r w:rsidRPr="006C0A7E">
              <w:rPr>
                <w:rFonts w:ascii="Arial" w:hAnsi="Arial" w:cs="Arial"/>
              </w:rPr>
              <w:t>I would determine the above by addressing the following questions:</w:t>
            </w:r>
          </w:p>
          <w:p w:rsidR="006C0A7E" w:rsidRPr="006C0A7E" w:rsidRDefault="006C0A7E" w:rsidP="006C0A7E">
            <w:pPr>
              <w:pStyle w:val="ListParagraph"/>
              <w:numPr>
                <w:ilvl w:val="0"/>
                <w:numId w:val="42"/>
              </w:numPr>
              <w:jc w:val="both"/>
              <w:rPr>
                <w:rFonts w:ascii="Arial" w:hAnsi="Arial" w:cs="Arial"/>
              </w:rPr>
            </w:pPr>
            <w:r w:rsidRPr="006C0A7E">
              <w:rPr>
                <w:rFonts w:ascii="Arial" w:hAnsi="Arial" w:cs="Arial"/>
              </w:rPr>
              <w:t>Are we helping our injured workers get back to work?</w:t>
            </w:r>
          </w:p>
          <w:p w:rsidR="006C0A7E" w:rsidRPr="006C0A7E" w:rsidRDefault="006C0A7E" w:rsidP="006C0A7E">
            <w:pPr>
              <w:pStyle w:val="ListParagraph"/>
              <w:rPr>
                <w:rFonts w:ascii="Arial" w:hAnsi="Arial" w:cs="Arial"/>
              </w:rPr>
            </w:pPr>
            <w:r w:rsidRPr="006C0A7E">
              <w:rPr>
                <w:rFonts w:ascii="Arial" w:hAnsi="Arial" w:cs="Arial"/>
              </w:rPr>
              <w:t>Look at the average time from date of injury to the rehabilitation action</w:t>
            </w:r>
          </w:p>
          <w:p w:rsidR="006C0A7E" w:rsidRPr="006C0A7E" w:rsidRDefault="006C0A7E" w:rsidP="006C0A7E">
            <w:pPr>
              <w:pStyle w:val="ListParagraph"/>
              <w:rPr>
                <w:rFonts w:ascii="Arial" w:hAnsi="Arial" w:cs="Arial"/>
              </w:rPr>
            </w:pPr>
            <w:r w:rsidRPr="006C0A7E">
              <w:rPr>
                <w:rFonts w:ascii="Arial" w:hAnsi="Arial" w:cs="Arial"/>
              </w:rPr>
              <w:t>Look to see if all injured workers have a rehabilitation plan in place</w:t>
            </w:r>
          </w:p>
          <w:p w:rsidR="006C0A7E" w:rsidRPr="006C0A7E" w:rsidRDefault="006C0A7E" w:rsidP="006C0A7E">
            <w:pPr>
              <w:pStyle w:val="ListParagraph"/>
              <w:rPr>
                <w:rFonts w:ascii="Arial" w:hAnsi="Arial" w:cs="Arial"/>
              </w:rPr>
            </w:pPr>
            <w:r w:rsidRPr="006C0A7E">
              <w:rPr>
                <w:rFonts w:ascii="Arial" w:hAnsi="Arial" w:cs="Arial"/>
              </w:rPr>
              <w:t xml:space="preserve">Look to see what the outcome of previous rehabilitation plans have been.  </w:t>
            </w:r>
          </w:p>
          <w:p w:rsidR="006C0A7E" w:rsidRPr="006C0A7E" w:rsidRDefault="006C0A7E" w:rsidP="006C0A7E">
            <w:pPr>
              <w:pStyle w:val="ListParagraph"/>
              <w:numPr>
                <w:ilvl w:val="1"/>
                <w:numId w:val="42"/>
              </w:numPr>
              <w:jc w:val="both"/>
              <w:rPr>
                <w:rFonts w:ascii="Arial" w:hAnsi="Arial" w:cs="Arial"/>
              </w:rPr>
            </w:pPr>
            <w:r w:rsidRPr="006C0A7E">
              <w:rPr>
                <w:rFonts w:ascii="Arial" w:hAnsi="Arial" w:cs="Arial"/>
              </w:rPr>
              <w:t>total days lost</w:t>
            </w:r>
          </w:p>
          <w:p w:rsidR="006C0A7E" w:rsidRPr="006C0A7E" w:rsidRDefault="006C0A7E" w:rsidP="006C0A7E">
            <w:pPr>
              <w:pStyle w:val="ListParagraph"/>
              <w:numPr>
                <w:ilvl w:val="1"/>
                <w:numId w:val="42"/>
              </w:numPr>
              <w:jc w:val="both"/>
              <w:rPr>
                <w:rFonts w:ascii="Arial" w:hAnsi="Arial" w:cs="Arial"/>
              </w:rPr>
            </w:pPr>
            <w:r w:rsidRPr="006C0A7E">
              <w:rPr>
                <w:rFonts w:ascii="Arial" w:hAnsi="Arial" w:cs="Arial"/>
              </w:rPr>
              <w:t xml:space="preserve">total days on suitable duties </w:t>
            </w:r>
          </w:p>
          <w:p w:rsidR="006C0A7E" w:rsidRPr="006C0A7E" w:rsidRDefault="006C0A7E" w:rsidP="006C0A7E">
            <w:pPr>
              <w:pStyle w:val="ListParagraph"/>
              <w:numPr>
                <w:ilvl w:val="1"/>
                <w:numId w:val="42"/>
              </w:numPr>
              <w:jc w:val="both"/>
              <w:rPr>
                <w:rFonts w:ascii="Arial" w:hAnsi="Arial" w:cs="Arial"/>
              </w:rPr>
            </w:pPr>
            <w:r w:rsidRPr="006C0A7E">
              <w:rPr>
                <w:rFonts w:ascii="Arial" w:hAnsi="Arial" w:cs="Arial"/>
              </w:rPr>
              <w:t>number of workers return to work on full duties</w:t>
            </w:r>
          </w:p>
          <w:p w:rsidR="006C0A7E" w:rsidRPr="006C0A7E" w:rsidRDefault="006C0A7E" w:rsidP="006C0A7E">
            <w:pPr>
              <w:pStyle w:val="ListParagraph"/>
              <w:numPr>
                <w:ilvl w:val="0"/>
                <w:numId w:val="42"/>
              </w:numPr>
              <w:jc w:val="both"/>
              <w:rPr>
                <w:rFonts w:ascii="Arial" w:hAnsi="Arial" w:cs="Arial"/>
              </w:rPr>
            </w:pPr>
            <w:r w:rsidRPr="006C0A7E">
              <w:rPr>
                <w:rFonts w:ascii="Arial" w:hAnsi="Arial" w:cs="Arial"/>
              </w:rPr>
              <w:t>Are our rehabilitation providers effective?</w:t>
            </w:r>
          </w:p>
          <w:p w:rsidR="006C0A7E" w:rsidRPr="006C0A7E" w:rsidRDefault="006C0A7E" w:rsidP="006C0A7E">
            <w:pPr>
              <w:pStyle w:val="ListParagraph"/>
              <w:rPr>
                <w:rFonts w:ascii="Arial" w:hAnsi="Arial" w:cs="Arial"/>
              </w:rPr>
            </w:pPr>
            <w:r w:rsidRPr="006C0A7E">
              <w:rPr>
                <w:rFonts w:ascii="Arial" w:hAnsi="Arial" w:cs="Arial"/>
              </w:rPr>
              <w:t>Gain feedback from the injured workers</w:t>
            </w:r>
          </w:p>
          <w:p w:rsidR="006C0A7E" w:rsidRPr="006C0A7E" w:rsidRDefault="006C0A7E" w:rsidP="006C0A7E">
            <w:pPr>
              <w:pStyle w:val="ListParagraph"/>
              <w:rPr>
                <w:rFonts w:ascii="Arial" w:hAnsi="Arial" w:cs="Arial"/>
              </w:rPr>
            </w:pPr>
            <w:r w:rsidRPr="006C0A7E">
              <w:rPr>
                <w:rFonts w:ascii="Arial" w:hAnsi="Arial" w:cs="Arial"/>
              </w:rPr>
              <w:t>Are the injured workers receiving effective treatment?</w:t>
            </w:r>
          </w:p>
          <w:p w:rsidR="006C0A7E" w:rsidRPr="006C0A7E" w:rsidRDefault="006C0A7E" w:rsidP="006C0A7E">
            <w:pPr>
              <w:pStyle w:val="ListParagraph"/>
              <w:rPr>
                <w:rFonts w:ascii="Arial" w:hAnsi="Arial" w:cs="Arial"/>
              </w:rPr>
            </w:pPr>
            <w:r w:rsidRPr="006C0A7E">
              <w:rPr>
                <w:rFonts w:ascii="Arial" w:hAnsi="Arial" w:cs="Arial"/>
              </w:rPr>
              <w:t>Was the worker engaged during the planning and implementation process?</w:t>
            </w:r>
          </w:p>
          <w:p w:rsidR="006C0A7E" w:rsidRPr="006C0A7E" w:rsidRDefault="006C0A7E" w:rsidP="006C0A7E">
            <w:pPr>
              <w:pStyle w:val="ListParagraph"/>
              <w:numPr>
                <w:ilvl w:val="0"/>
                <w:numId w:val="43"/>
              </w:numPr>
              <w:ind w:left="709"/>
              <w:jc w:val="both"/>
              <w:rPr>
                <w:rFonts w:ascii="Arial" w:hAnsi="Arial" w:cs="Arial"/>
              </w:rPr>
            </w:pPr>
            <w:r w:rsidRPr="006C0A7E">
              <w:rPr>
                <w:rFonts w:ascii="Arial" w:hAnsi="Arial" w:cs="Arial"/>
              </w:rPr>
              <w:t>Are management and supervisors supporting rehabilitation?</w:t>
            </w:r>
          </w:p>
          <w:p w:rsidR="006C0A7E" w:rsidRPr="006C0A7E" w:rsidRDefault="006C0A7E" w:rsidP="006C0A7E">
            <w:pPr>
              <w:pStyle w:val="ListParagraph"/>
              <w:ind w:left="709"/>
              <w:rPr>
                <w:rFonts w:ascii="Arial" w:hAnsi="Arial" w:cs="Arial"/>
              </w:rPr>
            </w:pPr>
            <w:r w:rsidRPr="006C0A7E">
              <w:rPr>
                <w:rFonts w:ascii="Arial" w:hAnsi="Arial" w:cs="Arial"/>
              </w:rPr>
              <w:t>Are suitable duties meaningful?</w:t>
            </w:r>
          </w:p>
          <w:p w:rsidR="006C0A7E" w:rsidRPr="006C0A7E" w:rsidRDefault="006C0A7E" w:rsidP="006C0A7E">
            <w:pPr>
              <w:pStyle w:val="ListParagraph"/>
              <w:ind w:left="709"/>
              <w:rPr>
                <w:rFonts w:ascii="Arial" w:hAnsi="Arial" w:cs="Arial"/>
              </w:rPr>
            </w:pPr>
            <w:r w:rsidRPr="006C0A7E">
              <w:rPr>
                <w:rFonts w:ascii="Arial" w:hAnsi="Arial" w:cs="Arial"/>
              </w:rPr>
              <w:t>Are suitable duties plans followed?</w:t>
            </w:r>
          </w:p>
          <w:p w:rsidR="006C0A7E" w:rsidRPr="006C0A7E" w:rsidRDefault="006C0A7E" w:rsidP="006C0A7E">
            <w:pPr>
              <w:pStyle w:val="ListParagraph"/>
              <w:ind w:left="709"/>
              <w:rPr>
                <w:rFonts w:ascii="Arial" w:hAnsi="Arial" w:cs="Arial"/>
              </w:rPr>
            </w:pPr>
            <w:r w:rsidRPr="006C0A7E">
              <w:rPr>
                <w:rFonts w:ascii="Arial" w:hAnsi="Arial" w:cs="Arial"/>
              </w:rPr>
              <w:t>Are injured workers supported in the workplace and encouraged in their rehabilitation process?</w:t>
            </w:r>
          </w:p>
          <w:p w:rsidR="006C0A7E" w:rsidRPr="006C0A7E" w:rsidRDefault="006C0A7E" w:rsidP="006C0A7E">
            <w:pPr>
              <w:pStyle w:val="ListParagraph"/>
              <w:ind w:left="709"/>
              <w:rPr>
                <w:rFonts w:ascii="Arial" w:hAnsi="Arial" w:cs="Arial"/>
              </w:rPr>
            </w:pPr>
            <w:r w:rsidRPr="006C0A7E">
              <w:rPr>
                <w:rFonts w:ascii="Arial" w:hAnsi="Arial" w:cs="Arial"/>
              </w:rPr>
              <w:t>Was the planning and implementation process timely?</w:t>
            </w:r>
          </w:p>
          <w:p w:rsidR="006C0A7E" w:rsidRDefault="006C0A7E" w:rsidP="006C0A7E">
            <w:pPr>
              <w:pStyle w:val="ListParagraph"/>
              <w:ind w:left="709"/>
            </w:pPr>
            <w:r w:rsidRPr="006C0A7E">
              <w:rPr>
                <w:rFonts w:ascii="Arial" w:hAnsi="Arial" w:cs="Arial"/>
              </w:rPr>
              <w:t>Were issues easily resolved?</w:t>
            </w:r>
          </w:p>
          <w:permEnd w:id="177230112"/>
          <w:p w:rsidR="00A3461F" w:rsidRPr="00053B41" w:rsidRDefault="00A3461F" w:rsidP="00053B41">
            <w:pPr>
              <w:rPr>
                <w:rFonts w:ascii="Arial" w:hAnsi="Arial" w:cs="Arial"/>
              </w:rPr>
            </w:pP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6C0A7E" w:rsidRPr="006C0A7E" w:rsidRDefault="006C0A7E" w:rsidP="006C0A7E">
            <w:pPr>
              <w:pStyle w:val="ListParagraph"/>
              <w:numPr>
                <w:ilvl w:val="0"/>
                <w:numId w:val="44"/>
              </w:numPr>
              <w:jc w:val="both"/>
              <w:rPr>
                <w:rFonts w:ascii="Arial" w:hAnsi="Arial" w:cs="Arial"/>
              </w:rPr>
            </w:pPr>
            <w:permStart w:id="1876719796" w:edGrp="everyone"/>
            <w:r w:rsidRPr="006C0A7E">
              <w:rPr>
                <w:rFonts w:ascii="Arial" w:hAnsi="Arial" w:cs="Arial"/>
              </w:rPr>
              <w:t>Discuss recommendations with management and rehabilitation providers to get their feedback and input.</w:t>
            </w:r>
          </w:p>
          <w:p w:rsidR="006C0A7E" w:rsidRPr="006C0A7E" w:rsidRDefault="006C0A7E" w:rsidP="006C0A7E">
            <w:pPr>
              <w:pStyle w:val="ListParagraph"/>
              <w:numPr>
                <w:ilvl w:val="0"/>
                <w:numId w:val="44"/>
              </w:numPr>
              <w:jc w:val="both"/>
              <w:rPr>
                <w:rFonts w:ascii="Arial" w:hAnsi="Arial" w:cs="Arial"/>
              </w:rPr>
            </w:pPr>
            <w:r w:rsidRPr="006C0A7E">
              <w:rPr>
                <w:rFonts w:ascii="Arial" w:hAnsi="Arial" w:cs="Arial"/>
              </w:rPr>
              <w:t>communicate the changes to all parties and ensure that any training or re-training is completed.</w:t>
            </w:r>
          </w:p>
          <w:p w:rsidR="006C0A7E" w:rsidRPr="006C0A7E" w:rsidRDefault="006C0A7E" w:rsidP="006C0A7E">
            <w:pPr>
              <w:pStyle w:val="ListParagraph"/>
              <w:numPr>
                <w:ilvl w:val="0"/>
                <w:numId w:val="44"/>
              </w:numPr>
              <w:jc w:val="both"/>
              <w:rPr>
                <w:rFonts w:ascii="Arial" w:hAnsi="Arial" w:cs="Arial"/>
              </w:rPr>
            </w:pPr>
            <w:r w:rsidRPr="006C0A7E">
              <w:rPr>
                <w:rFonts w:ascii="Arial" w:hAnsi="Arial" w:cs="Arial"/>
              </w:rPr>
              <w:t>set timeframes for the changes to be implemented</w:t>
            </w:r>
          </w:p>
          <w:p w:rsidR="006C0A7E" w:rsidRPr="006C0A7E" w:rsidRDefault="006C0A7E" w:rsidP="006C0A7E">
            <w:pPr>
              <w:pStyle w:val="ListParagraph"/>
              <w:numPr>
                <w:ilvl w:val="0"/>
                <w:numId w:val="44"/>
              </w:numPr>
              <w:jc w:val="both"/>
              <w:rPr>
                <w:rFonts w:ascii="Arial" w:hAnsi="Arial" w:cs="Arial"/>
              </w:rPr>
            </w:pPr>
            <w:r w:rsidRPr="006C0A7E">
              <w:rPr>
                <w:rFonts w:ascii="Arial" w:hAnsi="Arial" w:cs="Arial"/>
              </w:rPr>
              <w:t>define KPI’s to ensure the changes can be reviewed and monitored for success</w:t>
            </w:r>
          </w:p>
          <w:p w:rsidR="006C0A7E" w:rsidRPr="001365A4" w:rsidRDefault="006C0A7E" w:rsidP="006C0A7E">
            <w:pPr>
              <w:pStyle w:val="ListParagraph"/>
              <w:numPr>
                <w:ilvl w:val="0"/>
                <w:numId w:val="44"/>
              </w:numPr>
              <w:jc w:val="both"/>
            </w:pPr>
            <w:r w:rsidRPr="006C0A7E">
              <w:rPr>
                <w:rFonts w:ascii="Arial" w:hAnsi="Arial" w:cs="Arial"/>
              </w:rPr>
              <w:t>ensure company procedures are updated to reflect the changes.</w:t>
            </w:r>
          </w:p>
          <w:permEnd w:id="1876719796"/>
          <w:p w:rsidR="00A3461F" w:rsidRPr="00053B41" w:rsidRDefault="00A3461F" w:rsidP="00053B41">
            <w:pPr>
              <w:rPr>
                <w:rFonts w:ascii="Arial" w:hAnsi="Arial" w:cs="Arial"/>
              </w:rPr>
            </w:pPr>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257714" w:rsidRPr="00257714" w:rsidTr="00DA069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438308718" w:edGrp="everyone"/>
        <w:tc>
          <w:tcPr>
            <w:tcW w:w="6015" w:type="dxa"/>
          </w:tcPr>
          <w:p w:rsidR="00257714" w:rsidRPr="00257714" w:rsidRDefault="006C0A7E"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438308718"/>
            <w:r w:rsidR="00257714" w:rsidRPr="00257714">
              <w:rPr>
                <w:rFonts w:ascii="Arial" w:hAnsi="Arial" w:cs="Arial"/>
              </w:rPr>
              <w:t xml:space="preserve"> Satisfactory </w:t>
            </w:r>
            <w:r w:rsidR="00257714" w:rsidRPr="00257714">
              <w:rPr>
                <w:rFonts w:ascii="Arial" w:hAnsi="Arial" w:cs="Arial"/>
              </w:rPr>
              <w:tab/>
            </w:r>
          </w:p>
          <w:p w:rsidR="00257714" w:rsidRPr="00257714" w:rsidRDefault="006C0A7E"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EndPr/>
              <w:sdtContent>
                <w:permStart w:id="2029288836" w:edGrp="everyone"/>
                <w:r w:rsidR="00257714" w:rsidRPr="00257714">
                  <w:rPr>
                    <w:rFonts w:ascii="Segoe UI Symbol" w:hAnsi="Segoe UI Symbol" w:cs="Segoe UI Symbol"/>
                  </w:rPr>
                  <w:t>☐</w:t>
                </w:r>
                <w:permEnd w:id="2029288836"/>
              </w:sdtContent>
            </w:sdt>
            <w:r w:rsidR="00257714" w:rsidRPr="00257714">
              <w:rPr>
                <w:rFonts w:ascii="Arial" w:hAnsi="Arial" w:cs="Arial"/>
              </w:rPr>
              <w:t xml:space="preserve"> Not satisfactory</w:t>
            </w:r>
          </w:p>
        </w:tc>
      </w:tr>
      <w:tr w:rsidR="00257714" w:rsidRPr="00257714" w:rsidTr="00DA069A">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64907267" w:edGrp="everyone"/>
            <w:permEnd w:id="64907267"/>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6C0A7E"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EndPr/>
              <w:sdtContent>
                <w:permStart w:id="1767137492" w:edGrp="everyone"/>
                <w:r w:rsidR="00DA069A">
                  <w:rPr>
                    <w:rFonts w:ascii="MS Gothic" w:eastAsia="MS Gothic" w:hAnsi="MS Gothic" w:cs="Arial" w:hint="eastAsia"/>
                    <w:sz w:val="28"/>
                    <w:szCs w:val="28"/>
                  </w:rPr>
                  <w:t>☒</w:t>
                </w:r>
                <w:permEnd w:id="176713749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6C0A7E"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EndPr/>
              <w:sdtContent>
                <w:permStart w:id="1511471009" w:edGrp="everyone"/>
                <w:r w:rsidR="00DA069A">
                  <w:rPr>
                    <w:rFonts w:ascii="MS Gothic" w:eastAsia="MS Gothic" w:hAnsi="MS Gothic" w:cs="Arial" w:hint="eastAsia"/>
                    <w:sz w:val="28"/>
                    <w:szCs w:val="28"/>
                  </w:rPr>
                  <w:t>☒</w:t>
                </w:r>
                <w:permEnd w:id="151147100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6C0A7E"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EndPr/>
              <w:sdtContent>
                <w:permStart w:id="1666856508" w:edGrp="everyone"/>
                <w:r w:rsidR="00257714">
                  <w:rPr>
                    <w:rFonts w:ascii="MS Gothic" w:eastAsia="MS Gothic" w:hAnsi="MS Gothic" w:cs="Arial" w:hint="eastAsia"/>
                    <w:sz w:val="28"/>
                    <w:szCs w:val="28"/>
                  </w:rPr>
                  <w:t>☐</w:t>
                </w:r>
                <w:permEnd w:id="166685650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6C0A7E"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48368787" w:edGrp="everyone"/>
                <w:r w:rsidR="00DA069A">
                  <w:rPr>
                    <w:rFonts w:ascii="MS Gothic" w:eastAsia="MS Gothic" w:hAnsi="MS Gothic" w:cs="Arial" w:hint="eastAsia"/>
                    <w:sz w:val="28"/>
                    <w:szCs w:val="28"/>
                  </w:rPr>
                  <w:t>☒</w:t>
                </w:r>
                <w:permEnd w:id="4836878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6C0A7E"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46947877" w:edGrp="everyone"/>
                <w:r w:rsidR="00257714">
                  <w:rPr>
                    <w:rFonts w:ascii="MS Gothic" w:eastAsia="MS Gothic" w:hAnsi="MS Gothic" w:cs="Arial" w:hint="eastAsia"/>
                    <w:sz w:val="40"/>
                    <w:szCs w:val="40"/>
                  </w:rPr>
                  <w:t>☐</w:t>
                </w:r>
                <w:permEnd w:id="46947877"/>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6C0A7E"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50790686" w:edGrp="everyone"/>
                <w:r w:rsidR="00665B19">
                  <w:rPr>
                    <w:rFonts w:ascii="MS Gothic" w:eastAsia="MS Gothic" w:hAnsi="MS Gothic" w:cs="Arial" w:hint="eastAsia"/>
                    <w:sz w:val="28"/>
                    <w:szCs w:val="28"/>
                  </w:rPr>
                  <w:t>☒</w:t>
                </w:r>
                <w:permEnd w:id="50790686"/>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2093881882" w:edGrp="everyone"/>
          <w:p w:rsidR="00257714" w:rsidRDefault="006C0A7E"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57714">
                  <w:rPr>
                    <w:rFonts w:ascii="MS Gothic" w:eastAsia="MS Gothic" w:hAnsi="MS Gothic" w:cs="Arial" w:hint="eastAsia"/>
                    <w:sz w:val="28"/>
                    <w:szCs w:val="28"/>
                  </w:rPr>
                  <w:t>☐</w:t>
                </w:r>
              </w:sdtContent>
            </w:sdt>
            <w:permEnd w:id="2093881882"/>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6C0A7E"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EndPr/>
              <w:sdtContent>
                <w:permStart w:id="1131872894" w:edGrp="everyone"/>
                <w:r w:rsidR="00257714">
                  <w:rPr>
                    <w:rFonts w:ascii="MS Gothic" w:eastAsia="MS Gothic" w:hAnsi="MS Gothic" w:cs="Arial" w:hint="eastAsia"/>
                    <w:sz w:val="40"/>
                    <w:szCs w:val="40"/>
                  </w:rPr>
                  <w:t>☐</w:t>
                </w:r>
                <w:permEnd w:id="1131872894"/>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6C0A7E"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277975129" w:edGrp="everyone"/>
                <w:r w:rsidR="00665B19">
                  <w:rPr>
                    <w:rFonts w:ascii="MS Gothic" w:eastAsia="MS Gothic" w:hAnsi="MS Gothic" w:cs="Arial" w:hint="eastAsia"/>
                    <w:sz w:val="28"/>
                    <w:szCs w:val="28"/>
                  </w:rPr>
                  <w:t>☒</w:t>
                </w:r>
                <w:permEnd w:id="127797512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6C0A7E" w:rsidP="00257714">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654528341" w:edGrp="everyone"/>
                <w:r w:rsidR="00665B19">
                  <w:rPr>
                    <w:rFonts w:ascii="MS Gothic" w:eastAsia="MS Gothic" w:hAnsi="MS Gothic" w:cs="Arial" w:hint="eastAsia"/>
                    <w:sz w:val="28"/>
                    <w:szCs w:val="28"/>
                  </w:rPr>
                  <w:t>☒</w:t>
                </w:r>
                <w:permEnd w:id="65452834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6C0A7E"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EndPr/>
              <w:sdtContent>
                <w:permStart w:id="58209840" w:edGrp="everyone"/>
                <w:r w:rsidR="00665B19">
                  <w:rPr>
                    <w:rFonts w:ascii="MS Gothic" w:eastAsia="MS Gothic" w:hAnsi="MS Gothic" w:cs="Arial" w:hint="eastAsia"/>
                    <w:sz w:val="28"/>
                    <w:szCs w:val="28"/>
                  </w:rPr>
                  <w:t>☒</w:t>
                </w:r>
                <w:permEnd w:id="5820984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6C0A7E"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EndPr/>
              <w:sdtContent>
                <w:permStart w:id="1226915201" w:edGrp="everyone"/>
                <w:r w:rsidR="00257714">
                  <w:rPr>
                    <w:rFonts w:ascii="MS Gothic" w:eastAsia="MS Gothic" w:hAnsi="MS Gothic" w:cs="Arial" w:hint="eastAsia"/>
                    <w:sz w:val="28"/>
                    <w:szCs w:val="28"/>
                  </w:rPr>
                  <w:t>☐</w:t>
                </w:r>
                <w:permEnd w:id="122691520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6C0A7E"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EndPr/>
              <w:sdtContent>
                <w:permStart w:id="1488221514" w:edGrp="everyone"/>
                <w:r w:rsidR="00257714">
                  <w:rPr>
                    <w:rFonts w:ascii="MS Gothic" w:eastAsia="MS Gothic" w:hAnsi="MS Gothic" w:cs="Arial" w:hint="eastAsia"/>
                    <w:sz w:val="40"/>
                    <w:szCs w:val="40"/>
                  </w:rPr>
                  <w:t>☐</w:t>
                </w:r>
                <w:permEnd w:id="1488221514"/>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6C0A7E"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EndPr/>
              <w:sdtContent>
                <w:permStart w:id="1939623693" w:edGrp="everyone"/>
                <w:r w:rsidR="00257714">
                  <w:rPr>
                    <w:rFonts w:ascii="MS Gothic" w:eastAsia="MS Gothic" w:hAnsi="MS Gothic" w:cs="Arial" w:hint="eastAsia"/>
                    <w:sz w:val="28"/>
                    <w:szCs w:val="28"/>
                  </w:rPr>
                  <w:t>☐</w:t>
                </w:r>
                <w:permEnd w:id="1939623693"/>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526273541" w:edGrp="everyone"/>
          <w:p w:rsidR="00257714" w:rsidRDefault="006C0A7E"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EndPr/>
              <w:sdtContent>
                <w:r w:rsidR="00665B19">
                  <w:rPr>
                    <w:rFonts w:ascii="MS Gothic" w:eastAsia="MS Gothic" w:hAnsi="MS Gothic" w:cs="Arial" w:hint="eastAsia"/>
                    <w:sz w:val="28"/>
                    <w:szCs w:val="28"/>
                  </w:rPr>
                  <w:t>☒</w:t>
                </w:r>
              </w:sdtContent>
            </w:sdt>
            <w:permEnd w:id="526273541"/>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6C0A7E"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EndPr/>
              <w:sdtContent>
                <w:permStart w:id="397364042" w:edGrp="everyone"/>
                <w:r w:rsidR="00257714">
                  <w:rPr>
                    <w:rFonts w:ascii="MS Gothic" w:eastAsia="MS Gothic" w:hAnsi="MS Gothic" w:cs="Arial" w:hint="eastAsia"/>
                    <w:sz w:val="40"/>
                    <w:szCs w:val="40"/>
                  </w:rPr>
                  <w:t>☐</w:t>
                </w:r>
                <w:permEnd w:id="397364042"/>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6C0A7E"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EndPr/>
              <w:sdtContent>
                <w:permStart w:id="2136355245" w:edGrp="everyone"/>
                <w:r w:rsidR="00257714">
                  <w:rPr>
                    <w:rFonts w:ascii="MS Gothic" w:eastAsia="MS Gothic" w:hAnsi="MS Gothic" w:cs="Arial" w:hint="eastAsia"/>
                    <w:sz w:val="28"/>
                    <w:szCs w:val="28"/>
                  </w:rPr>
                  <w:t>☐</w:t>
                </w:r>
                <w:permEnd w:id="2136355245"/>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082327911" w:edGrp="everyone"/>
          <w:p w:rsidR="00257714" w:rsidRDefault="006C0A7E"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EndPr/>
              <w:sdtContent>
                <w:r w:rsidR="00665B19">
                  <w:rPr>
                    <w:rFonts w:ascii="MS Gothic" w:eastAsia="MS Gothic" w:hAnsi="MS Gothic" w:cs="Arial" w:hint="eastAsia"/>
                    <w:sz w:val="28"/>
                    <w:szCs w:val="28"/>
                  </w:rPr>
                  <w:t>☒</w:t>
                </w:r>
              </w:sdtContent>
            </w:sdt>
            <w:permEnd w:id="1082327911"/>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6C0A7E"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EndPr/>
              <w:sdtContent>
                <w:permStart w:id="1895135299" w:edGrp="everyone"/>
                <w:r w:rsidR="00257714">
                  <w:rPr>
                    <w:rFonts w:ascii="MS Gothic" w:eastAsia="MS Gothic" w:hAnsi="MS Gothic" w:cs="Arial" w:hint="eastAsia"/>
                    <w:sz w:val="40"/>
                    <w:szCs w:val="40"/>
                  </w:rPr>
                  <w:t>☐</w:t>
                </w:r>
                <w:permEnd w:id="1895135299"/>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6C0A7E"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EndPr/>
              <w:sdtContent>
                <w:permStart w:id="1818898023" w:edGrp="everyone"/>
                <w:r w:rsidR="00665B19">
                  <w:rPr>
                    <w:rFonts w:ascii="MS Gothic" w:eastAsia="MS Gothic" w:hAnsi="MS Gothic" w:cs="Arial" w:hint="eastAsia"/>
                    <w:sz w:val="28"/>
                    <w:szCs w:val="28"/>
                  </w:rPr>
                  <w:t>☒</w:t>
                </w:r>
                <w:permEnd w:id="181889802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6C0A7E"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EndPr/>
              <w:sdtContent>
                <w:permStart w:id="368927564" w:edGrp="everyone"/>
                <w:r w:rsidR="00665B19">
                  <w:rPr>
                    <w:rFonts w:ascii="MS Gothic" w:eastAsia="MS Gothic" w:hAnsi="MS Gothic" w:cs="Arial" w:hint="eastAsia"/>
                    <w:sz w:val="28"/>
                    <w:szCs w:val="28"/>
                  </w:rPr>
                  <w:t>☒</w:t>
                </w:r>
                <w:permEnd w:id="36892756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6C0A7E"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EndPr/>
              <w:sdtContent>
                <w:permStart w:id="1448488457" w:edGrp="everyone"/>
                <w:r w:rsidR="00665B19">
                  <w:rPr>
                    <w:rFonts w:ascii="MS Gothic" w:eastAsia="MS Gothic" w:hAnsi="MS Gothic" w:cs="Arial" w:hint="eastAsia"/>
                    <w:sz w:val="28"/>
                    <w:szCs w:val="28"/>
                  </w:rPr>
                  <w:t>☒</w:t>
                </w:r>
                <w:permEnd w:id="144848845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6C0A7E"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EndPr/>
              <w:sdtContent>
                <w:permStart w:id="196568450" w:edGrp="everyone"/>
                <w:r w:rsidR="00665B19">
                  <w:rPr>
                    <w:rFonts w:ascii="MS Gothic" w:eastAsia="MS Gothic" w:hAnsi="MS Gothic" w:cs="Arial" w:hint="eastAsia"/>
                    <w:sz w:val="28"/>
                    <w:szCs w:val="28"/>
                  </w:rPr>
                  <w:t>☒</w:t>
                </w:r>
                <w:permEnd w:id="19656845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6C0A7E"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EndPr/>
              <w:sdtContent>
                <w:permStart w:id="1763975562" w:edGrp="everyone"/>
                <w:r w:rsidR="00257714">
                  <w:rPr>
                    <w:rFonts w:ascii="MS Gothic" w:eastAsia="MS Gothic" w:hAnsi="MS Gothic" w:cs="Arial" w:hint="eastAsia"/>
                    <w:sz w:val="40"/>
                    <w:szCs w:val="40"/>
                  </w:rPr>
                  <w:t>☐</w:t>
                </w:r>
                <w:permEnd w:id="1763975562"/>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180"/>
        <w:gridCol w:w="5836"/>
      </w:tblGrid>
      <w:tr w:rsidR="00257714" w:rsidRPr="00257714" w:rsidTr="00DA069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6C0A7E"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01154629" w:edGrp="everyone"/>
                <w:r w:rsidR="00257714" w:rsidRPr="00257714">
                  <w:rPr>
                    <w:rFonts w:ascii="Segoe UI Symbol" w:hAnsi="Segoe UI Symbol" w:cs="Segoe UI Symbol"/>
                  </w:rPr>
                  <w:t>☐</w:t>
                </w:r>
                <w:permEnd w:id="201154629"/>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6C0A7E"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851330403" w:edGrp="everyone"/>
                <w:r w:rsidR="00257714" w:rsidRPr="00257714">
                  <w:rPr>
                    <w:rFonts w:ascii="Segoe UI Symbol" w:hAnsi="Segoe UI Symbol" w:cs="Segoe UI Symbol"/>
                  </w:rPr>
                  <w:t>☐</w:t>
                </w:r>
                <w:permEnd w:id="851330403"/>
              </w:sdtContent>
            </w:sdt>
            <w:r w:rsidR="00257714" w:rsidRPr="00257714">
              <w:rPr>
                <w:rFonts w:ascii="Arial" w:hAnsi="Arial" w:cs="Arial"/>
              </w:rPr>
              <w:t xml:space="preserve"> Not satisfactory</w:t>
            </w:r>
          </w:p>
        </w:tc>
      </w:tr>
      <w:tr w:rsidR="00257714" w:rsidRPr="00257714" w:rsidTr="00DA069A">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1277832513" w:edGrp="everyone"/>
            <w:permEnd w:id="1277832513"/>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6C0A7E" w:rsidP="00257714">
            <w:pPr>
              <w:jc w:val="center"/>
              <w:rPr>
                <w:rFonts w:ascii="Arial" w:hAnsi="Arial" w:cs="Arial"/>
                <w:sz w:val="40"/>
                <w:szCs w:val="40"/>
              </w:rPr>
            </w:pPr>
            <w:sdt>
              <w:sdtPr>
                <w:rPr>
                  <w:rFonts w:ascii="Arial" w:hAnsi="Arial" w:cs="Arial"/>
                  <w:sz w:val="40"/>
                  <w:szCs w:val="40"/>
                </w:rPr>
                <w:id w:val="1042708490"/>
                <w14:checkbox>
                  <w14:checked w14:val="1"/>
                  <w14:checkedState w14:val="2612" w14:font="MS Gothic"/>
                  <w14:uncheckedState w14:val="2610" w14:font="MS Gothic"/>
                </w14:checkbox>
              </w:sdtPr>
              <w:sdtEndPr/>
              <w:sdtContent>
                <w:permStart w:id="1809654364" w:edGrp="everyone"/>
                <w:r>
                  <w:rPr>
                    <w:rFonts w:ascii="MS Gothic" w:eastAsia="MS Gothic" w:hAnsi="MS Gothic" w:cs="Arial" w:hint="eastAsia"/>
                    <w:sz w:val="40"/>
                    <w:szCs w:val="40"/>
                  </w:rPr>
                  <w:t>☒</w:t>
                </w:r>
                <w:permEnd w:id="1809654364"/>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6C0A7E" w:rsidP="0025771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78357732" w:edGrp="everyone"/>
                <w:r>
                  <w:rPr>
                    <w:rFonts w:ascii="MS Gothic" w:eastAsia="MS Gothic" w:hAnsi="MS Gothic" w:cs="Arial" w:hint="eastAsia"/>
                    <w:sz w:val="40"/>
                    <w:szCs w:val="40"/>
                  </w:rPr>
                  <w:t>☒</w:t>
                </w:r>
                <w:permEnd w:id="278357732"/>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6C0A7E" w:rsidP="00257714">
            <w:pPr>
              <w:jc w:val="center"/>
              <w:rPr>
                <w:rFonts w:ascii="Arial" w:hAnsi="Arial" w:cs="Arial"/>
                <w:sz w:val="40"/>
                <w:szCs w:val="40"/>
              </w:rPr>
            </w:pPr>
            <w:sdt>
              <w:sdtPr>
                <w:rPr>
                  <w:rFonts w:ascii="Arial" w:hAnsi="Arial" w:cs="Arial"/>
                  <w:sz w:val="40"/>
                  <w:szCs w:val="40"/>
                </w:rPr>
                <w:id w:val="829869071"/>
                <w14:checkbox>
                  <w14:checked w14:val="1"/>
                  <w14:checkedState w14:val="2612" w14:font="MS Gothic"/>
                  <w14:uncheckedState w14:val="2610" w14:font="MS Gothic"/>
                </w14:checkbox>
              </w:sdtPr>
              <w:sdtEndPr/>
              <w:sdtContent>
                <w:permStart w:id="614093783" w:edGrp="everyone"/>
                <w:r>
                  <w:rPr>
                    <w:rFonts w:ascii="MS Gothic" w:eastAsia="MS Gothic" w:hAnsi="MS Gothic" w:cs="Arial" w:hint="eastAsia"/>
                    <w:sz w:val="40"/>
                    <w:szCs w:val="40"/>
                  </w:rPr>
                  <w:t>☒</w:t>
                </w:r>
                <w:permEnd w:id="614093783"/>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6C0A7E" w:rsidP="00257714">
            <w:pPr>
              <w:jc w:val="center"/>
              <w:rPr>
                <w:rFonts w:ascii="Arial" w:hAnsi="Arial" w:cs="Arial"/>
                <w:sz w:val="40"/>
                <w:szCs w:val="40"/>
              </w:rPr>
            </w:pPr>
            <w:sdt>
              <w:sdtPr>
                <w:rPr>
                  <w:rFonts w:ascii="Arial" w:hAnsi="Arial" w:cs="Arial"/>
                  <w:sz w:val="40"/>
                  <w:szCs w:val="40"/>
                </w:rPr>
                <w:id w:val="-1503039790"/>
                <w14:checkbox>
                  <w14:checked w14:val="1"/>
                  <w14:checkedState w14:val="2612" w14:font="MS Gothic"/>
                  <w14:uncheckedState w14:val="2610" w14:font="MS Gothic"/>
                </w14:checkbox>
              </w:sdtPr>
              <w:sdtEndPr/>
              <w:sdtContent>
                <w:permStart w:id="80957364" w:edGrp="everyone"/>
                <w:r>
                  <w:rPr>
                    <w:rFonts w:ascii="MS Gothic" w:eastAsia="MS Gothic" w:hAnsi="MS Gothic" w:cs="Arial" w:hint="eastAsia"/>
                    <w:sz w:val="40"/>
                    <w:szCs w:val="40"/>
                  </w:rPr>
                  <w:t>☒</w:t>
                </w:r>
                <w:permEnd w:id="80957364"/>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6C0A7E" w:rsidP="00257714">
            <w:pPr>
              <w:jc w:val="center"/>
              <w:rPr>
                <w:rFonts w:ascii="Arial" w:hAnsi="Arial" w:cs="Arial"/>
                <w:sz w:val="40"/>
                <w:szCs w:val="40"/>
              </w:rPr>
            </w:pPr>
            <w:sdt>
              <w:sdtPr>
                <w:rPr>
                  <w:rFonts w:ascii="Arial" w:hAnsi="Arial" w:cs="Arial"/>
                  <w:sz w:val="40"/>
                  <w:szCs w:val="40"/>
                </w:rPr>
                <w:id w:val="558374148"/>
                <w14:checkbox>
                  <w14:checked w14:val="1"/>
                  <w14:checkedState w14:val="2612" w14:font="MS Gothic"/>
                  <w14:uncheckedState w14:val="2610" w14:font="MS Gothic"/>
                </w14:checkbox>
              </w:sdtPr>
              <w:sdtEndPr/>
              <w:sdtContent>
                <w:permStart w:id="1905658649" w:edGrp="everyone"/>
                <w:r>
                  <w:rPr>
                    <w:rFonts w:ascii="MS Gothic" w:eastAsia="MS Gothic" w:hAnsi="MS Gothic" w:cs="Arial" w:hint="eastAsia"/>
                    <w:sz w:val="40"/>
                    <w:szCs w:val="40"/>
                  </w:rPr>
                  <w:t>☒</w:t>
                </w:r>
                <w:permEnd w:id="1905658649"/>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6C0A7E" w:rsidP="00257714">
            <w:pPr>
              <w:rPr>
                <w:rFonts w:ascii="Arial" w:eastAsia="MS Gothic" w:hAnsi="Arial" w:cs="Arial"/>
              </w:rPr>
            </w:pPr>
            <w:permStart w:id="893263968" w:edGrp="everyone"/>
            <w:r>
              <w:rPr>
                <w:rFonts w:ascii="Arial" w:eastAsia="MS Gothic" w:hAnsi="Arial" w:cs="Arial"/>
              </w:rPr>
              <w:t>Matthew DuPayne</w:t>
            </w:r>
            <w:permEnd w:id="893263968"/>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188970888" w:edGrp="everyone"/>
        <w:tc>
          <w:tcPr>
            <w:tcW w:w="5455" w:type="dxa"/>
            <w:gridSpan w:val="2"/>
            <w:vAlign w:val="center"/>
          </w:tcPr>
          <w:p w:rsidR="00257714" w:rsidRPr="00C1373D" w:rsidRDefault="006C0A7E"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257714" w:rsidRPr="00C1373D">
                  <w:rPr>
                    <w:rFonts w:ascii="Segoe UI Symbol" w:hAnsi="Segoe UI Symbol" w:cs="Segoe UI Symbol"/>
                  </w:rPr>
                  <w:t>☐</w:t>
                </w:r>
              </w:sdtContent>
            </w:sdt>
            <w:permEnd w:id="1188970888"/>
            <w:r w:rsidR="00257714">
              <w:rPr>
                <w:rFonts w:ascii="Arial" w:hAnsi="Arial" w:cs="Arial"/>
              </w:rPr>
              <w:t xml:space="preserve"> Trainer/Assessor</w:t>
            </w:r>
            <w:r w:rsidR="00257714" w:rsidRPr="00C1373D">
              <w:rPr>
                <w:rFonts w:ascii="Arial" w:hAnsi="Arial" w:cs="Arial"/>
              </w:rPr>
              <w:tab/>
            </w:r>
          </w:p>
          <w:p w:rsidR="00257714" w:rsidRPr="00C1373D" w:rsidRDefault="006C0A7E" w:rsidP="0025771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423496427" w:edGrp="everyone"/>
                <w:r>
                  <w:rPr>
                    <w:rFonts w:ascii="MS Gothic" w:eastAsia="MS Gothic" w:hAnsi="MS Gothic" w:cs="Arial" w:hint="eastAsia"/>
                  </w:rPr>
                  <w:t>☒</w:t>
                </w:r>
                <w:permEnd w:id="423496427"/>
              </w:sdtContent>
            </w:sdt>
            <w:r w:rsidR="00257714" w:rsidRPr="00C1373D">
              <w:rPr>
                <w:rFonts w:ascii="Arial" w:hAnsi="Arial" w:cs="Arial"/>
              </w:rPr>
              <w:t xml:space="preserve"> </w:t>
            </w:r>
            <w:r w:rsidR="00257714">
              <w:rPr>
                <w:rFonts w:ascii="Arial" w:hAnsi="Arial" w:cs="Arial"/>
              </w:rPr>
              <w:t xml:space="preserve">Other (specify): </w:t>
            </w:r>
            <w:permStart w:id="590479750" w:edGrp="everyone"/>
            <w:r>
              <w:rPr>
                <w:rFonts w:ascii="Arial" w:hAnsi="Arial" w:cs="Arial"/>
              </w:rPr>
              <w:t>Manager</w:t>
            </w:r>
            <w:permEnd w:id="590479750"/>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6C0A7E" w:rsidP="00257714">
            <w:pPr>
              <w:rPr>
                <w:rFonts w:ascii="Arial" w:eastAsia="MS Gothic" w:hAnsi="Arial" w:cs="Arial"/>
              </w:rPr>
            </w:pPr>
            <w:permStart w:id="597188958" w:edGrp="everyone"/>
            <w:r>
              <w:rPr>
                <w:rFonts w:ascii="Arial" w:eastAsia="MS Gothic" w:hAnsi="Arial" w:cs="Arial"/>
              </w:rPr>
              <w:t>0401 326 370</w:t>
            </w:r>
            <w:permEnd w:id="597188958"/>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6C0A7E" w:rsidP="00257714">
            <w:pPr>
              <w:rPr>
                <w:rFonts w:ascii="Arial" w:eastAsia="MS Gothic" w:hAnsi="Arial" w:cs="Arial"/>
              </w:rPr>
            </w:pPr>
            <w:permStart w:id="1452160866" w:edGrp="everyone"/>
            <w:r>
              <w:rPr>
                <w:rFonts w:ascii="Arial" w:eastAsia="MS Gothic" w:hAnsi="Arial" w:cs="Arial"/>
              </w:rPr>
              <w:t>mattehw@calty.com.au</w:t>
            </w:r>
            <w:permEnd w:id="1452160866"/>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picture/>
          </w:sdtPr>
          <w:sdtEndPr/>
          <w:sdtContent>
            <w:permStart w:id="1798181187" w:edGrp="everyone" w:displacedByCustomXml="prev"/>
            <w:tc>
              <w:tcPr>
                <w:tcW w:w="5455" w:type="dxa"/>
                <w:gridSpan w:val="2"/>
                <w:vAlign w:val="center"/>
              </w:tcPr>
              <w:p w:rsidR="00257714" w:rsidRPr="00C1373D" w:rsidRDefault="006C0A7E" w:rsidP="00257714">
                <w:pPr>
                  <w:rPr>
                    <w:rFonts w:ascii="Arial" w:hAnsi="Arial" w:cs="Arial"/>
                  </w:rPr>
                </w:pPr>
                <w:r>
                  <w:rPr>
                    <w:rFonts w:ascii="Arial" w:hAnsi="Arial" w:cs="Arial"/>
                    <w:noProof/>
                  </w:rPr>
                  <w:drawing>
                    <wp:inline distT="0" distB="0" distL="0" distR="0">
                      <wp:extent cx="691763" cy="32684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t's Signatur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03520" cy="332397"/>
                              </a:xfrm>
                              <a:prstGeom prst="rect">
                                <a:avLst/>
                              </a:prstGeom>
                            </pic:spPr>
                          </pic:pic>
                        </a:graphicData>
                      </a:graphic>
                    </wp:inline>
                  </w:drawing>
                </w:r>
              </w:p>
            </w:tc>
            <w:permEnd w:id="1798181187"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1962418183" w:edGrp="everyone" w:displacedByCustomXml="next"/>
        <w:sdt>
          <w:sdtPr>
            <w:rPr>
              <w:rFonts w:ascii="Arial" w:eastAsia="MS Gothic" w:hAnsi="Arial" w:cs="Arial"/>
            </w:rPr>
            <w:id w:val="-867285342"/>
            <w:placeholder>
              <w:docPart w:val="02218765DD824B7D9B6F880C4B2EDD6A"/>
            </w:placeholder>
            <w:date w:fullDate="2019-02-26T00:00:00Z">
              <w:dateFormat w:val="d/MM/yyyy"/>
              <w:lid w:val="en-AU"/>
              <w:storeMappedDataAs w:val="dateTime"/>
              <w:calendar w:val="gregorian"/>
            </w:date>
          </w:sdtPr>
          <w:sdtEndPr/>
          <w:sdtContent>
            <w:tc>
              <w:tcPr>
                <w:tcW w:w="5455" w:type="dxa"/>
                <w:gridSpan w:val="2"/>
                <w:vAlign w:val="center"/>
              </w:tcPr>
              <w:p w:rsidR="00257714" w:rsidRPr="00C1373D" w:rsidRDefault="006C0A7E" w:rsidP="00257714">
                <w:pPr>
                  <w:rPr>
                    <w:rFonts w:ascii="Arial" w:eastAsia="MS Gothic" w:hAnsi="Arial" w:cs="Arial"/>
                  </w:rPr>
                </w:pPr>
                <w:r>
                  <w:rPr>
                    <w:rFonts w:ascii="Arial" w:eastAsia="MS Gothic" w:hAnsi="Arial" w:cs="Arial"/>
                  </w:rPr>
                  <w:t>26/02/2019</w:t>
                </w:r>
              </w:p>
            </w:tc>
            <w:permEnd w:id="1962418183"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1094073993" w:edGrp="everyone"/>
            <w:permEnd w:id="1094073993"/>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180"/>
        <w:gridCol w:w="5836"/>
      </w:tblGrid>
      <w:tr w:rsidR="00257714" w:rsidRPr="00257714" w:rsidTr="00DA069A">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6C0A7E"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597510455" w:edGrp="everyone"/>
                <w:r w:rsidR="00257714" w:rsidRPr="00257714">
                  <w:rPr>
                    <w:rFonts w:ascii="Segoe UI Symbol" w:hAnsi="Segoe UI Symbol" w:cs="Segoe UI Symbol"/>
                  </w:rPr>
                  <w:t>☐</w:t>
                </w:r>
                <w:permEnd w:id="1597510455"/>
              </w:sdtContent>
            </w:sdt>
            <w:r w:rsidR="00257714" w:rsidRPr="00257714">
              <w:rPr>
                <w:rFonts w:ascii="Arial" w:hAnsi="Arial" w:cs="Arial"/>
              </w:rPr>
              <w:t xml:space="preserve"> Satisfactory </w:t>
            </w:r>
          </w:p>
          <w:p w:rsidR="00257714" w:rsidRPr="00257714" w:rsidRDefault="006C0A7E"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061761118" w:edGrp="everyone"/>
                <w:r w:rsidR="00257714" w:rsidRPr="00257714">
                  <w:rPr>
                    <w:rFonts w:ascii="Segoe UI Symbol" w:hAnsi="Segoe UI Symbol" w:cs="Segoe UI Symbol"/>
                  </w:rPr>
                  <w:t>☐</w:t>
                </w:r>
                <w:permEnd w:id="1061761118"/>
              </w:sdtContent>
            </w:sdt>
            <w:r w:rsidR="00257714" w:rsidRPr="00257714">
              <w:rPr>
                <w:rFonts w:ascii="Arial" w:hAnsi="Arial" w:cs="Arial"/>
              </w:rPr>
              <w:t xml:space="preserve"> Not satisfactory</w:t>
            </w:r>
          </w:p>
        </w:tc>
      </w:tr>
      <w:tr w:rsidR="00257714" w:rsidRPr="00257714" w:rsidTr="00DA069A">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37649079" w:edGrp="everyone"/>
            <w:permEnd w:id="37649079"/>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069A" w:rsidRDefault="00DA069A" w:rsidP="00DE3764">
      <w:pPr>
        <w:spacing w:after="0" w:line="240" w:lineRule="auto"/>
      </w:pPr>
      <w:r>
        <w:separator/>
      </w:r>
    </w:p>
  </w:endnote>
  <w:endnote w:type="continuationSeparator" w:id="0">
    <w:p w:rsidR="00DA069A" w:rsidRDefault="00DA069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069A" w:rsidRPr="00F5398E" w:rsidRDefault="00DA069A" w:rsidP="00DA069A">
    <w:pPr>
      <w:pBdr>
        <w:top w:val="single" w:sz="4" w:space="1" w:color="auto"/>
      </w:pBdr>
      <w:rPr>
        <w:rFonts w:cs="Arial"/>
        <w:b/>
        <w:sz w:val="16"/>
        <w:szCs w:val="16"/>
      </w:rPr>
    </w:pPr>
  </w:p>
  <w:p w:rsidR="00DA069A" w:rsidRPr="00F5398E" w:rsidRDefault="00DA069A" w:rsidP="00DA069A">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069A" w:rsidRPr="00382227" w:rsidRDefault="00DA069A" w:rsidP="00DA069A">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069A" w:rsidRPr="00EB5A41" w:rsidRDefault="00DA069A" w:rsidP="00257714">
    <w:pPr>
      <w:pBdr>
        <w:top w:val="single" w:sz="4" w:space="0" w:color="auto"/>
      </w:pBdr>
      <w:tabs>
        <w:tab w:val="right" w:pos="9639"/>
      </w:tabs>
      <w:rPr>
        <w:rFonts w:cs="Arial"/>
        <w:b/>
        <w:sz w:val="2"/>
        <w:szCs w:val="16"/>
      </w:rPr>
    </w:pPr>
  </w:p>
  <w:p w:rsidR="00DA069A" w:rsidRPr="00257714" w:rsidRDefault="006C0A7E"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EndPr/>
      <w:sdtContent>
        <w:sdt>
          <w:sdtPr>
            <w:rPr>
              <w:rFonts w:ascii="Arial" w:eastAsia="Times New Roman" w:hAnsi="Arial" w:cs="Arial"/>
              <w:b/>
              <w:sz w:val="16"/>
              <w:szCs w:val="16"/>
            </w:rPr>
            <w:id w:val="-338461343"/>
            <w:docPartObj>
              <w:docPartGallery w:val="Page Numbers (Top of Page)"/>
              <w:docPartUnique/>
            </w:docPartObj>
          </w:sdtPr>
          <w:sdtEndPr/>
          <w:sdtContent>
            <w:r w:rsidR="00DA069A" w:rsidRPr="00257714">
              <w:rPr>
                <w:rFonts w:ascii="Arial" w:eastAsia="Times New Roman" w:hAnsi="Arial" w:cs="Arial"/>
                <w:b/>
                <w:sz w:val="16"/>
                <w:szCs w:val="16"/>
              </w:rPr>
              <w:t xml:space="preserve">Page </w:t>
            </w:r>
            <w:r w:rsidR="00DA069A" w:rsidRPr="00257714">
              <w:rPr>
                <w:rFonts w:ascii="Arial" w:eastAsia="Times New Roman" w:hAnsi="Arial" w:cs="Arial"/>
                <w:b/>
                <w:bCs/>
                <w:sz w:val="16"/>
                <w:szCs w:val="16"/>
              </w:rPr>
              <w:fldChar w:fldCharType="begin"/>
            </w:r>
            <w:r w:rsidR="00DA069A" w:rsidRPr="00257714">
              <w:rPr>
                <w:rFonts w:ascii="Arial" w:eastAsia="Times New Roman" w:hAnsi="Arial" w:cs="Arial"/>
                <w:b/>
                <w:bCs/>
                <w:sz w:val="16"/>
                <w:szCs w:val="16"/>
              </w:rPr>
              <w:instrText xml:space="preserve"> PAGE </w:instrText>
            </w:r>
            <w:r w:rsidR="00DA069A" w:rsidRPr="00257714">
              <w:rPr>
                <w:rFonts w:ascii="Arial" w:eastAsia="Times New Roman" w:hAnsi="Arial" w:cs="Arial"/>
                <w:b/>
                <w:bCs/>
                <w:sz w:val="16"/>
                <w:szCs w:val="16"/>
              </w:rPr>
              <w:fldChar w:fldCharType="separate"/>
            </w:r>
            <w:r w:rsidR="00DA069A">
              <w:rPr>
                <w:rFonts w:ascii="Arial" w:eastAsia="Times New Roman" w:hAnsi="Arial" w:cs="Arial"/>
                <w:b/>
                <w:bCs/>
                <w:noProof/>
                <w:sz w:val="16"/>
                <w:szCs w:val="16"/>
              </w:rPr>
              <w:t>4</w:t>
            </w:r>
            <w:r w:rsidR="00DA069A" w:rsidRPr="00257714">
              <w:rPr>
                <w:rFonts w:ascii="Arial" w:eastAsia="Times New Roman" w:hAnsi="Arial" w:cs="Arial"/>
                <w:b/>
                <w:sz w:val="16"/>
                <w:szCs w:val="16"/>
              </w:rPr>
              <w:fldChar w:fldCharType="end"/>
            </w:r>
            <w:r w:rsidR="00DA069A" w:rsidRPr="00257714">
              <w:rPr>
                <w:rFonts w:ascii="Arial" w:eastAsia="Times New Roman" w:hAnsi="Arial" w:cs="Arial"/>
                <w:b/>
                <w:sz w:val="16"/>
                <w:szCs w:val="16"/>
              </w:rPr>
              <w:t xml:space="preserve"> of </w:t>
            </w:r>
            <w:r w:rsidR="00DA069A" w:rsidRPr="00257714">
              <w:rPr>
                <w:rFonts w:ascii="Arial" w:eastAsia="Times New Roman" w:hAnsi="Arial" w:cs="Arial"/>
                <w:b/>
                <w:bCs/>
                <w:sz w:val="16"/>
                <w:szCs w:val="16"/>
              </w:rPr>
              <w:fldChar w:fldCharType="begin"/>
            </w:r>
            <w:r w:rsidR="00DA069A" w:rsidRPr="00257714">
              <w:rPr>
                <w:rFonts w:ascii="Arial" w:eastAsia="Times New Roman" w:hAnsi="Arial" w:cs="Arial"/>
                <w:b/>
                <w:bCs/>
                <w:sz w:val="16"/>
                <w:szCs w:val="16"/>
              </w:rPr>
              <w:instrText xml:space="preserve"> NUMPAGES  </w:instrText>
            </w:r>
            <w:r w:rsidR="00DA069A" w:rsidRPr="00257714">
              <w:rPr>
                <w:rFonts w:ascii="Arial" w:eastAsia="Times New Roman" w:hAnsi="Arial" w:cs="Arial"/>
                <w:b/>
                <w:bCs/>
                <w:sz w:val="16"/>
                <w:szCs w:val="16"/>
              </w:rPr>
              <w:fldChar w:fldCharType="separate"/>
            </w:r>
            <w:r w:rsidR="00DA069A">
              <w:rPr>
                <w:rFonts w:ascii="Arial" w:eastAsia="Times New Roman" w:hAnsi="Arial" w:cs="Arial"/>
                <w:b/>
                <w:bCs/>
                <w:noProof/>
                <w:sz w:val="16"/>
                <w:szCs w:val="16"/>
              </w:rPr>
              <w:t>15</w:t>
            </w:r>
            <w:r w:rsidR="00DA069A" w:rsidRPr="00257714">
              <w:rPr>
                <w:rFonts w:ascii="Arial" w:eastAsia="Times New Roman" w:hAnsi="Arial" w:cs="Arial"/>
                <w:b/>
                <w:sz w:val="16"/>
                <w:szCs w:val="16"/>
              </w:rPr>
              <w:fldChar w:fldCharType="end"/>
            </w:r>
          </w:sdtContent>
        </w:sdt>
      </w:sdtContent>
    </w:sdt>
    <w:r w:rsidR="00DA069A" w:rsidRPr="00EB5A41">
      <w:rPr>
        <w:rFonts w:ascii="Arial" w:eastAsia="Times New Roman" w:hAnsi="Arial" w:cs="Arial"/>
        <w:b/>
        <w:sz w:val="16"/>
        <w:szCs w:val="16"/>
      </w:rPr>
      <w:ptab w:relativeTo="margin" w:alignment="right" w:leader="none"/>
    </w:r>
    <w:r w:rsidR="00DA069A" w:rsidRPr="00B07B01">
      <w:rPr>
        <w:rFonts w:cs="Arial"/>
        <w:b/>
        <w:sz w:val="16"/>
        <w:szCs w:val="16"/>
      </w:rPr>
      <w:t xml:space="preserve"> </w:t>
    </w:r>
    <w:r w:rsidR="00DA069A"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EndPr/>
      <w:sdtContent>
        <w:r w:rsidR="00DA069A">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069A" w:rsidRPr="00EB5A41" w:rsidRDefault="00DA069A" w:rsidP="00053B41">
    <w:pPr>
      <w:pBdr>
        <w:top w:val="single" w:sz="4" w:space="0" w:color="auto"/>
      </w:pBdr>
      <w:tabs>
        <w:tab w:val="right" w:pos="9639"/>
      </w:tabs>
      <w:rPr>
        <w:rFonts w:cs="Arial"/>
        <w:b/>
        <w:sz w:val="2"/>
        <w:szCs w:val="16"/>
      </w:rPr>
    </w:pPr>
  </w:p>
  <w:p w:rsidR="00DA069A" w:rsidRPr="00053B41" w:rsidRDefault="00DA069A"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069A" w:rsidRDefault="00DA069A" w:rsidP="00DE3764">
      <w:pPr>
        <w:spacing w:after="0" w:line="240" w:lineRule="auto"/>
      </w:pPr>
      <w:r>
        <w:separator/>
      </w:r>
    </w:p>
  </w:footnote>
  <w:footnote w:type="continuationSeparator" w:id="0">
    <w:p w:rsidR="00DA069A" w:rsidRDefault="00DA069A"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069A" w:rsidRPr="00F5398E" w:rsidRDefault="006C0A7E" w:rsidP="00DA069A">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DA069A">
          <w:rPr>
            <w:rFonts w:cs="Arial"/>
            <w:b/>
            <w:sz w:val="16"/>
            <w:szCs w:val="16"/>
          </w:rPr>
          <w:t>Workbook</w:t>
        </w:r>
      </w:sdtContent>
    </w:sdt>
    <w:r w:rsidR="00DA069A"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DA069A">
          <w:rPr>
            <w:rFonts w:cs="Arial"/>
            <w:b/>
            <w:sz w:val="16"/>
            <w:szCs w:val="16"/>
          </w:rPr>
          <w:t>BSBWHS407</w:t>
        </w:r>
      </w:sdtContent>
    </w:sdt>
    <w:r w:rsidR="00DA069A"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DA069A">
          <w:rPr>
            <w:rFonts w:cs="Arial"/>
            <w:b/>
            <w:sz w:val="16"/>
            <w:szCs w:val="16"/>
          </w:rPr>
          <w:t>Assist with claims management, rehabilitation and return-to-work programs</w:t>
        </w:r>
      </w:sdtContent>
    </w:sdt>
    <w:r w:rsidR="00DA069A" w:rsidRPr="00F5398E">
      <w:rPr>
        <w:rFonts w:cs="Arial"/>
        <w:b/>
        <w:sz w:val="16"/>
        <w:szCs w:val="16"/>
      </w:rPr>
      <w:ptab w:relativeTo="margin" w:alignment="right" w:leader="none"/>
    </w:r>
    <w:r w:rsidR="00DA069A" w:rsidRPr="00F5398E">
      <w:rPr>
        <w:rFonts w:cs="Arial"/>
        <w:noProof/>
        <w:sz w:val="16"/>
        <w:szCs w:val="16"/>
        <w:lang w:eastAsia="en-AU"/>
      </w:rPr>
      <w:drawing>
        <wp:inline distT="0" distB="0" distL="0" distR="0" wp14:anchorId="1D961EB9" wp14:editId="232572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A069A" w:rsidRPr="00F5398E" w:rsidRDefault="00DA069A" w:rsidP="00DA069A">
    <w:pPr>
      <w:pBdr>
        <w:bottom w:val="single" w:sz="4" w:space="1" w:color="auto"/>
      </w:pBdr>
      <w:tabs>
        <w:tab w:val="right" w:pos="9072"/>
      </w:tabs>
      <w:rPr>
        <w:rFonts w:cs="Arial"/>
        <w:b/>
        <w:sz w:val="16"/>
        <w:szCs w:val="16"/>
      </w:rPr>
    </w:pPr>
  </w:p>
  <w:p w:rsidR="00DA069A" w:rsidRDefault="00DA06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069A" w:rsidRDefault="006C0A7E"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EndPr/>
      <w:sdtContent>
        <w:r w:rsidR="00DA069A" w:rsidRPr="00EB5A41">
          <w:rPr>
            <w:rFonts w:ascii="Arial" w:hAnsi="Arial" w:cs="Arial"/>
            <w:b/>
            <w:sz w:val="16"/>
            <w:szCs w:val="16"/>
          </w:rPr>
          <w:t>Workbook</w:t>
        </w:r>
      </w:sdtContent>
    </w:sdt>
    <w:r w:rsidR="00DA069A"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EndPr/>
      <w:sdtContent>
        <w:r w:rsidR="00DA069A">
          <w:rPr>
            <w:rFonts w:ascii="Arial" w:hAnsi="Arial" w:cs="Arial"/>
            <w:b/>
            <w:sz w:val="16"/>
            <w:szCs w:val="16"/>
          </w:rPr>
          <w:t>BSBWHS407</w:t>
        </w:r>
      </w:sdtContent>
    </w:sdt>
    <w:r w:rsidR="00DA069A"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EndPr/>
      <w:sdtContent>
        <w:r w:rsidR="00DA069A">
          <w:rPr>
            <w:rFonts w:ascii="Arial" w:hAnsi="Arial" w:cs="Arial"/>
            <w:b/>
            <w:sz w:val="16"/>
            <w:szCs w:val="16"/>
          </w:rPr>
          <w:t>Assist with claims management, rehabilitation and return-to-work programs</w:t>
        </w:r>
      </w:sdtContent>
    </w:sdt>
    <w:r w:rsidR="00DA069A" w:rsidRPr="00EB5A41">
      <w:rPr>
        <w:rFonts w:ascii="Arial" w:hAnsi="Arial" w:cs="Arial"/>
        <w:b/>
        <w:sz w:val="16"/>
        <w:szCs w:val="16"/>
      </w:rPr>
      <w:ptab w:relativeTo="margin" w:alignment="right" w:leader="none"/>
    </w:r>
  </w:p>
  <w:p w:rsidR="00DA069A" w:rsidRPr="00053B41" w:rsidRDefault="00DA069A"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069A" w:rsidRDefault="00DA069A"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257714">
          <w:rPr>
            <w:rFonts w:ascii="Arial" w:hAnsi="Arial" w:cs="Arial"/>
            <w:b/>
            <w:sz w:val="16"/>
            <w:szCs w:val="16"/>
          </w:rPr>
          <w:t>Assist with claims management, rehabilitation and return-to-work programs</w:t>
        </w:r>
      </w:sdtContent>
    </w:sdt>
  </w:p>
  <w:p w:rsidR="00DA069A" w:rsidRPr="00053B41" w:rsidRDefault="00DA069A"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00"/>
      <w:numFmt w:val="low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FD0884"/>
    <w:multiLevelType w:val="hybridMultilevel"/>
    <w:tmpl w:val="ABEAC5F4"/>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27C77FC"/>
    <w:multiLevelType w:val="hybridMultilevel"/>
    <w:tmpl w:val="F37473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2D7330C"/>
    <w:multiLevelType w:val="hybridMultilevel"/>
    <w:tmpl w:val="270653DE"/>
    <w:lvl w:ilvl="0" w:tplc="0C090001">
      <w:start w:val="1"/>
      <w:numFmt w:val="bullet"/>
      <w:lvlText w:val=""/>
      <w:lvlJc w:val="left"/>
      <w:pPr>
        <w:ind w:left="1069" w:hanging="360"/>
      </w:pPr>
      <w:rPr>
        <w:rFonts w:ascii="Symbol" w:hAnsi="Symbol" w:hint="default"/>
      </w:rPr>
    </w:lvl>
    <w:lvl w:ilvl="1" w:tplc="0C090003">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7" w15:restartNumberingAfterBreak="0">
    <w:nsid w:val="0C0373A7"/>
    <w:multiLevelType w:val="hybridMultilevel"/>
    <w:tmpl w:val="3912AF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DBD05A7"/>
    <w:multiLevelType w:val="hybridMultilevel"/>
    <w:tmpl w:val="22D002A2"/>
    <w:lvl w:ilvl="0" w:tplc="0C090001">
      <w:start w:val="1"/>
      <w:numFmt w:val="bullet"/>
      <w:lvlText w:val=""/>
      <w:lvlJc w:val="left"/>
      <w:pPr>
        <w:ind w:left="1069" w:hanging="360"/>
      </w:pPr>
      <w:rPr>
        <w:rFonts w:ascii="Symbol" w:hAnsi="Symbol" w:hint="default"/>
      </w:rPr>
    </w:lvl>
    <w:lvl w:ilvl="1" w:tplc="0C090003">
      <w:start w:val="1"/>
      <w:numFmt w:val="bullet"/>
      <w:lvlText w:val="o"/>
      <w:lvlJc w:val="left"/>
      <w:pPr>
        <w:ind w:left="1789" w:hanging="360"/>
      </w:pPr>
      <w:rPr>
        <w:rFonts w:ascii="Courier New" w:hAnsi="Courier New" w:cs="Courier New" w:hint="default"/>
      </w:rPr>
    </w:lvl>
    <w:lvl w:ilvl="2" w:tplc="0C090005">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3" w15:restartNumberingAfterBreak="0">
    <w:nsid w:val="1F7B7208"/>
    <w:multiLevelType w:val="hybridMultilevel"/>
    <w:tmpl w:val="FACABB9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39954EE"/>
    <w:multiLevelType w:val="hybridMultilevel"/>
    <w:tmpl w:val="23F6F0A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FF6AFD"/>
    <w:multiLevelType w:val="hybridMultilevel"/>
    <w:tmpl w:val="799E1A6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06828C0"/>
    <w:multiLevelType w:val="hybridMultilevel"/>
    <w:tmpl w:val="1CE4A3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56037E0"/>
    <w:multiLevelType w:val="hybridMultilevel"/>
    <w:tmpl w:val="728E3A36"/>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5" w15:restartNumberingAfterBreak="0">
    <w:nsid w:val="474324F4"/>
    <w:multiLevelType w:val="hybridMultilevel"/>
    <w:tmpl w:val="E22659F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4A752810"/>
    <w:multiLevelType w:val="hybridMultilevel"/>
    <w:tmpl w:val="867CE14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C786A2C"/>
    <w:multiLevelType w:val="hybridMultilevel"/>
    <w:tmpl w:val="E4B0F68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50E82490"/>
    <w:multiLevelType w:val="hybridMultilevel"/>
    <w:tmpl w:val="B2364DC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15:restartNumberingAfterBreak="0">
    <w:nsid w:val="53371D07"/>
    <w:multiLevelType w:val="hybridMultilevel"/>
    <w:tmpl w:val="A2EA90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4992F04"/>
    <w:multiLevelType w:val="hybridMultilevel"/>
    <w:tmpl w:val="CEAC39C2"/>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1"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A2B7B5E"/>
    <w:multiLevelType w:val="hybridMultilevel"/>
    <w:tmpl w:val="99FA821C"/>
    <w:lvl w:ilvl="0" w:tplc="9CFA96D2">
      <w:start w:val="1"/>
      <w:numFmt w:val="decimal"/>
      <w:lvlText w:val="(%1)"/>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3"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BEE5EBE"/>
    <w:multiLevelType w:val="hybridMultilevel"/>
    <w:tmpl w:val="CE66C224"/>
    <w:lvl w:ilvl="0" w:tplc="0C090001">
      <w:start w:val="1"/>
      <w:numFmt w:val="bullet"/>
      <w:lvlText w:val=""/>
      <w:lvlJc w:val="left"/>
      <w:pPr>
        <w:ind w:left="1496" w:hanging="360"/>
      </w:pPr>
      <w:rPr>
        <w:rFonts w:ascii="Symbol" w:hAnsi="Symbol" w:hint="default"/>
      </w:rPr>
    </w:lvl>
    <w:lvl w:ilvl="1" w:tplc="0C090003" w:tentative="1">
      <w:start w:val="1"/>
      <w:numFmt w:val="bullet"/>
      <w:lvlText w:val="o"/>
      <w:lvlJc w:val="left"/>
      <w:pPr>
        <w:ind w:left="2216" w:hanging="360"/>
      </w:pPr>
      <w:rPr>
        <w:rFonts w:ascii="Courier New" w:hAnsi="Courier New" w:cs="Courier New" w:hint="default"/>
      </w:rPr>
    </w:lvl>
    <w:lvl w:ilvl="2" w:tplc="0C090005" w:tentative="1">
      <w:start w:val="1"/>
      <w:numFmt w:val="bullet"/>
      <w:lvlText w:val=""/>
      <w:lvlJc w:val="left"/>
      <w:pPr>
        <w:ind w:left="2936" w:hanging="360"/>
      </w:pPr>
      <w:rPr>
        <w:rFonts w:ascii="Wingdings" w:hAnsi="Wingdings" w:hint="default"/>
      </w:rPr>
    </w:lvl>
    <w:lvl w:ilvl="3" w:tplc="0C090001" w:tentative="1">
      <w:start w:val="1"/>
      <w:numFmt w:val="bullet"/>
      <w:lvlText w:val=""/>
      <w:lvlJc w:val="left"/>
      <w:pPr>
        <w:ind w:left="3656" w:hanging="360"/>
      </w:pPr>
      <w:rPr>
        <w:rFonts w:ascii="Symbol" w:hAnsi="Symbol" w:hint="default"/>
      </w:rPr>
    </w:lvl>
    <w:lvl w:ilvl="4" w:tplc="0C090003" w:tentative="1">
      <w:start w:val="1"/>
      <w:numFmt w:val="bullet"/>
      <w:lvlText w:val="o"/>
      <w:lvlJc w:val="left"/>
      <w:pPr>
        <w:ind w:left="4376" w:hanging="360"/>
      </w:pPr>
      <w:rPr>
        <w:rFonts w:ascii="Courier New" w:hAnsi="Courier New" w:cs="Courier New" w:hint="default"/>
      </w:rPr>
    </w:lvl>
    <w:lvl w:ilvl="5" w:tplc="0C090005" w:tentative="1">
      <w:start w:val="1"/>
      <w:numFmt w:val="bullet"/>
      <w:lvlText w:val=""/>
      <w:lvlJc w:val="left"/>
      <w:pPr>
        <w:ind w:left="5096" w:hanging="360"/>
      </w:pPr>
      <w:rPr>
        <w:rFonts w:ascii="Wingdings" w:hAnsi="Wingdings" w:hint="default"/>
      </w:rPr>
    </w:lvl>
    <w:lvl w:ilvl="6" w:tplc="0C090001" w:tentative="1">
      <w:start w:val="1"/>
      <w:numFmt w:val="bullet"/>
      <w:lvlText w:val=""/>
      <w:lvlJc w:val="left"/>
      <w:pPr>
        <w:ind w:left="5816" w:hanging="360"/>
      </w:pPr>
      <w:rPr>
        <w:rFonts w:ascii="Symbol" w:hAnsi="Symbol" w:hint="default"/>
      </w:rPr>
    </w:lvl>
    <w:lvl w:ilvl="7" w:tplc="0C090003" w:tentative="1">
      <w:start w:val="1"/>
      <w:numFmt w:val="bullet"/>
      <w:lvlText w:val="o"/>
      <w:lvlJc w:val="left"/>
      <w:pPr>
        <w:ind w:left="6536" w:hanging="360"/>
      </w:pPr>
      <w:rPr>
        <w:rFonts w:ascii="Courier New" w:hAnsi="Courier New" w:cs="Courier New" w:hint="default"/>
      </w:rPr>
    </w:lvl>
    <w:lvl w:ilvl="8" w:tplc="0C090005" w:tentative="1">
      <w:start w:val="1"/>
      <w:numFmt w:val="bullet"/>
      <w:lvlText w:val=""/>
      <w:lvlJc w:val="left"/>
      <w:pPr>
        <w:ind w:left="7256" w:hanging="360"/>
      </w:pPr>
      <w:rPr>
        <w:rFonts w:ascii="Wingdings" w:hAnsi="Wingdings" w:hint="default"/>
      </w:rPr>
    </w:lvl>
  </w:abstractNum>
  <w:abstractNum w:abstractNumId="38" w15:restartNumberingAfterBreak="0">
    <w:nsid w:val="6C40223D"/>
    <w:multiLevelType w:val="hybridMultilevel"/>
    <w:tmpl w:val="867CE14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300C8F"/>
    <w:multiLevelType w:val="hybridMultilevel"/>
    <w:tmpl w:val="E4F6459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0" w15:restartNumberingAfterBreak="0">
    <w:nsid w:val="6FB25FCB"/>
    <w:multiLevelType w:val="hybridMultilevel"/>
    <w:tmpl w:val="012E7A62"/>
    <w:lvl w:ilvl="0" w:tplc="9B464BA8">
      <w:start w:val="1"/>
      <w:numFmt w:val="decimal"/>
      <w:lvlText w:val="(%1)"/>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1" w15:restartNumberingAfterBreak="0">
    <w:nsid w:val="773502B3"/>
    <w:multiLevelType w:val="hybridMultilevel"/>
    <w:tmpl w:val="E5D4B24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2"/>
  </w:num>
  <w:num w:numId="3">
    <w:abstractNumId w:val="18"/>
  </w:num>
  <w:num w:numId="4">
    <w:abstractNumId w:val="34"/>
  </w:num>
  <w:num w:numId="5">
    <w:abstractNumId w:val="21"/>
  </w:num>
  <w:num w:numId="6">
    <w:abstractNumId w:val="36"/>
  </w:num>
  <w:num w:numId="7">
    <w:abstractNumId w:val="43"/>
  </w:num>
  <w:num w:numId="8">
    <w:abstractNumId w:val="31"/>
  </w:num>
  <w:num w:numId="9">
    <w:abstractNumId w:val="19"/>
  </w:num>
  <w:num w:numId="10">
    <w:abstractNumId w:val="10"/>
  </w:num>
  <w:num w:numId="11">
    <w:abstractNumId w:val="17"/>
  </w:num>
  <w:num w:numId="12">
    <w:abstractNumId w:val="4"/>
  </w:num>
  <w:num w:numId="13">
    <w:abstractNumId w:val="8"/>
  </w:num>
  <w:num w:numId="14">
    <w:abstractNumId w:val="23"/>
  </w:num>
  <w:num w:numId="15">
    <w:abstractNumId w:val="11"/>
  </w:num>
  <w:num w:numId="16">
    <w:abstractNumId w:val="14"/>
  </w:num>
  <w:num w:numId="17">
    <w:abstractNumId w:val="33"/>
  </w:num>
  <w:num w:numId="18">
    <w:abstractNumId w:val="9"/>
  </w:num>
  <w:num w:numId="19">
    <w:abstractNumId w:val="15"/>
  </w:num>
  <w:num w:numId="20">
    <w:abstractNumId w:val="5"/>
  </w:num>
  <w:num w:numId="21">
    <w:abstractNumId w:val="40"/>
  </w:num>
  <w:num w:numId="22">
    <w:abstractNumId w:val="32"/>
  </w:num>
  <w:num w:numId="23">
    <w:abstractNumId w:val="7"/>
  </w:num>
  <w:num w:numId="24">
    <w:abstractNumId w:val="29"/>
  </w:num>
  <w:num w:numId="25">
    <w:abstractNumId w:val="3"/>
  </w:num>
  <w:num w:numId="26">
    <w:abstractNumId w:val="25"/>
  </w:num>
  <w:num w:numId="27">
    <w:abstractNumId w:val="26"/>
  </w:num>
  <w:num w:numId="28">
    <w:abstractNumId w:val="37"/>
  </w:num>
  <w:num w:numId="29">
    <w:abstractNumId w:val="27"/>
  </w:num>
  <w:num w:numId="30">
    <w:abstractNumId w:val="39"/>
  </w:num>
  <w:num w:numId="31">
    <w:abstractNumId w:val="28"/>
  </w:num>
  <w:num w:numId="32">
    <w:abstractNumId w:val="20"/>
  </w:num>
  <w:num w:numId="33">
    <w:abstractNumId w:val="38"/>
  </w:num>
  <w:num w:numId="34">
    <w:abstractNumId w:val="6"/>
  </w:num>
  <w:num w:numId="35">
    <w:abstractNumId w:val="12"/>
  </w:num>
  <w:num w:numId="36">
    <w:abstractNumId w:val="30"/>
  </w:num>
  <w:num w:numId="37">
    <w:abstractNumId w:val="24"/>
  </w:num>
  <w:num w:numId="38">
    <w:abstractNumId w:val="0"/>
  </w:num>
  <w:num w:numId="39">
    <w:abstractNumId w:val="1"/>
  </w:num>
  <w:num w:numId="40">
    <w:abstractNumId w:val="2"/>
    <w:lvlOverride w:ilvl="0">
      <w:startOverride w:val="1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num>
  <w:num w:numId="42">
    <w:abstractNumId w:val="16"/>
  </w:num>
  <w:num w:numId="43">
    <w:abstractNumId w:val="41"/>
  </w:num>
  <w:num w:numId="44">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21E6"/>
    <w:rsid w:val="00035F7D"/>
    <w:rsid w:val="00036FA8"/>
    <w:rsid w:val="000445A6"/>
    <w:rsid w:val="00053B41"/>
    <w:rsid w:val="00063191"/>
    <w:rsid w:val="00094C7B"/>
    <w:rsid w:val="000A5DDD"/>
    <w:rsid w:val="000A6F1B"/>
    <w:rsid w:val="000B5FA2"/>
    <w:rsid w:val="000D2572"/>
    <w:rsid w:val="001653D2"/>
    <w:rsid w:val="001666A5"/>
    <w:rsid w:val="001772F4"/>
    <w:rsid w:val="001856B8"/>
    <w:rsid w:val="0019120C"/>
    <w:rsid w:val="001915E2"/>
    <w:rsid w:val="0019409D"/>
    <w:rsid w:val="001C11B1"/>
    <w:rsid w:val="001D7488"/>
    <w:rsid w:val="001E1727"/>
    <w:rsid w:val="0020585D"/>
    <w:rsid w:val="00215E30"/>
    <w:rsid w:val="0024266A"/>
    <w:rsid w:val="00245478"/>
    <w:rsid w:val="00246A2E"/>
    <w:rsid w:val="0024791B"/>
    <w:rsid w:val="00254788"/>
    <w:rsid w:val="00257714"/>
    <w:rsid w:val="00262BF5"/>
    <w:rsid w:val="002B694C"/>
    <w:rsid w:val="002D26DB"/>
    <w:rsid w:val="00300A0E"/>
    <w:rsid w:val="0033249B"/>
    <w:rsid w:val="00333758"/>
    <w:rsid w:val="00335CCA"/>
    <w:rsid w:val="003970F7"/>
    <w:rsid w:val="003C4BC0"/>
    <w:rsid w:val="003C6BB3"/>
    <w:rsid w:val="003D5C5D"/>
    <w:rsid w:val="0040021D"/>
    <w:rsid w:val="00430DA9"/>
    <w:rsid w:val="004366AC"/>
    <w:rsid w:val="00442DA8"/>
    <w:rsid w:val="0046343F"/>
    <w:rsid w:val="00496EF0"/>
    <w:rsid w:val="004E3B34"/>
    <w:rsid w:val="004F4774"/>
    <w:rsid w:val="004F4B6D"/>
    <w:rsid w:val="00524EED"/>
    <w:rsid w:val="0053322F"/>
    <w:rsid w:val="0055062C"/>
    <w:rsid w:val="00550EE9"/>
    <w:rsid w:val="00580841"/>
    <w:rsid w:val="00595F95"/>
    <w:rsid w:val="005A11C4"/>
    <w:rsid w:val="005C7B4A"/>
    <w:rsid w:val="005F4B39"/>
    <w:rsid w:val="005F7B5B"/>
    <w:rsid w:val="006057FB"/>
    <w:rsid w:val="00630AEC"/>
    <w:rsid w:val="006328C9"/>
    <w:rsid w:val="00640A8D"/>
    <w:rsid w:val="0064373D"/>
    <w:rsid w:val="00651F92"/>
    <w:rsid w:val="006538CC"/>
    <w:rsid w:val="00665B19"/>
    <w:rsid w:val="0067194E"/>
    <w:rsid w:val="00676EC7"/>
    <w:rsid w:val="006840D6"/>
    <w:rsid w:val="006B0380"/>
    <w:rsid w:val="006C0A7E"/>
    <w:rsid w:val="006E4976"/>
    <w:rsid w:val="006E605E"/>
    <w:rsid w:val="006F23B5"/>
    <w:rsid w:val="006F58F3"/>
    <w:rsid w:val="006F5F1B"/>
    <w:rsid w:val="006F7AD9"/>
    <w:rsid w:val="0070487B"/>
    <w:rsid w:val="00715CAC"/>
    <w:rsid w:val="0072429D"/>
    <w:rsid w:val="0072624B"/>
    <w:rsid w:val="0073355C"/>
    <w:rsid w:val="00740814"/>
    <w:rsid w:val="007415B6"/>
    <w:rsid w:val="00745016"/>
    <w:rsid w:val="00755242"/>
    <w:rsid w:val="00762943"/>
    <w:rsid w:val="00767085"/>
    <w:rsid w:val="00781FF2"/>
    <w:rsid w:val="00786F24"/>
    <w:rsid w:val="00792373"/>
    <w:rsid w:val="007A29FC"/>
    <w:rsid w:val="007B3EED"/>
    <w:rsid w:val="007C7A45"/>
    <w:rsid w:val="007D05EE"/>
    <w:rsid w:val="007E0A0E"/>
    <w:rsid w:val="007E12BB"/>
    <w:rsid w:val="007F4843"/>
    <w:rsid w:val="008173BF"/>
    <w:rsid w:val="00817CF9"/>
    <w:rsid w:val="00824A76"/>
    <w:rsid w:val="008350BF"/>
    <w:rsid w:val="0084135E"/>
    <w:rsid w:val="008425C7"/>
    <w:rsid w:val="00844FF6"/>
    <w:rsid w:val="00857C22"/>
    <w:rsid w:val="00876CC1"/>
    <w:rsid w:val="008A1811"/>
    <w:rsid w:val="008B6DBD"/>
    <w:rsid w:val="008C51F9"/>
    <w:rsid w:val="008D1A3E"/>
    <w:rsid w:val="008D5A10"/>
    <w:rsid w:val="008F1973"/>
    <w:rsid w:val="00904411"/>
    <w:rsid w:val="00916459"/>
    <w:rsid w:val="00927F1B"/>
    <w:rsid w:val="00952F58"/>
    <w:rsid w:val="009610EB"/>
    <w:rsid w:val="00963640"/>
    <w:rsid w:val="00972289"/>
    <w:rsid w:val="0098208B"/>
    <w:rsid w:val="009A67B5"/>
    <w:rsid w:val="009A768E"/>
    <w:rsid w:val="009A7C9B"/>
    <w:rsid w:val="009B4AB8"/>
    <w:rsid w:val="009B7301"/>
    <w:rsid w:val="009F4F6E"/>
    <w:rsid w:val="009F749E"/>
    <w:rsid w:val="00A01119"/>
    <w:rsid w:val="00A178A6"/>
    <w:rsid w:val="00A21D8E"/>
    <w:rsid w:val="00A220D3"/>
    <w:rsid w:val="00A244AA"/>
    <w:rsid w:val="00A32E02"/>
    <w:rsid w:val="00A3461F"/>
    <w:rsid w:val="00A36AEE"/>
    <w:rsid w:val="00A76FA9"/>
    <w:rsid w:val="00A80EC9"/>
    <w:rsid w:val="00AA36A7"/>
    <w:rsid w:val="00AB7785"/>
    <w:rsid w:val="00AC0193"/>
    <w:rsid w:val="00AC5CD9"/>
    <w:rsid w:val="00AD433D"/>
    <w:rsid w:val="00AF3EF3"/>
    <w:rsid w:val="00B040F5"/>
    <w:rsid w:val="00B05763"/>
    <w:rsid w:val="00B065A1"/>
    <w:rsid w:val="00B07B01"/>
    <w:rsid w:val="00B13456"/>
    <w:rsid w:val="00B15619"/>
    <w:rsid w:val="00B210AE"/>
    <w:rsid w:val="00B2395C"/>
    <w:rsid w:val="00C03AEB"/>
    <w:rsid w:val="00C16677"/>
    <w:rsid w:val="00C21830"/>
    <w:rsid w:val="00C56033"/>
    <w:rsid w:val="00C606DD"/>
    <w:rsid w:val="00C71EB7"/>
    <w:rsid w:val="00C75996"/>
    <w:rsid w:val="00C8100D"/>
    <w:rsid w:val="00C87B4B"/>
    <w:rsid w:val="00C87D6C"/>
    <w:rsid w:val="00C93500"/>
    <w:rsid w:val="00CA01B6"/>
    <w:rsid w:val="00CA4CB9"/>
    <w:rsid w:val="00CB511A"/>
    <w:rsid w:val="00CC0283"/>
    <w:rsid w:val="00CC5DFE"/>
    <w:rsid w:val="00CD4E0F"/>
    <w:rsid w:val="00CE49D4"/>
    <w:rsid w:val="00CE53E9"/>
    <w:rsid w:val="00D04AE2"/>
    <w:rsid w:val="00D15117"/>
    <w:rsid w:val="00D30870"/>
    <w:rsid w:val="00D30E5A"/>
    <w:rsid w:val="00D371EC"/>
    <w:rsid w:val="00D65DFB"/>
    <w:rsid w:val="00D70872"/>
    <w:rsid w:val="00DA069A"/>
    <w:rsid w:val="00DC326C"/>
    <w:rsid w:val="00DC696B"/>
    <w:rsid w:val="00DD434B"/>
    <w:rsid w:val="00DE3019"/>
    <w:rsid w:val="00DE3764"/>
    <w:rsid w:val="00DE401B"/>
    <w:rsid w:val="00DE794C"/>
    <w:rsid w:val="00E02652"/>
    <w:rsid w:val="00E15049"/>
    <w:rsid w:val="00E258C1"/>
    <w:rsid w:val="00E32EF6"/>
    <w:rsid w:val="00E377EC"/>
    <w:rsid w:val="00E72316"/>
    <w:rsid w:val="00E74274"/>
    <w:rsid w:val="00E74418"/>
    <w:rsid w:val="00ED323B"/>
    <w:rsid w:val="00ED5CEE"/>
    <w:rsid w:val="00EE59F9"/>
    <w:rsid w:val="00F03E6A"/>
    <w:rsid w:val="00F37489"/>
    <w:rsid w:val="00F40528"/>
    <w:rsid w:val="00F43340"/>
    <w:rsid w:val="00F55A5A"/>
    <w:rsid w:val="00F6135C"/>
    <w:rsid w:val="00F65237"/>
    <w:rsid w:val="00FA444B"/>
    <w:rsid w:val="00FA5B93"/>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E130C5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E12BB"/>
    <w:pPr>
      <w:spacing w:after="0" w:line="240" w:lineRule="auto"/>
      <w:jc w:val="both"/>
    </w:pPr>
    <w:rPr>
      <w:rFonts w:ascii="Arial" w:eastAsiaTheme="minorEastAsia" w:hAnsi="Arial"/>
      <w:lang w:val="en-US"/>
    </w:rPr>
  </w:style>
  <w:style w:type="character" w:customStyle="1" w:styleId="NoSpacingChar">
    <w:name w:val="No Spacing Char"/>
    <w:basedOn w:val="DefaultParagraphFont"/>
    <w:link w:val="NoSpacing"/>
    <w:uiPriority w:val="1"/>
    <w:rsid w:val="007E12BB"/>
    <w:rPr>
      <w:rFonts w:ascii="Arial" w:eastAsiaTheme="minorEastAsia"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466418">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1423722145">
      <w:bodyDiv w:val="1"/>
      <w:marLeft w:val="0"/>
      <w:marRight w:val="0"/>
      <w:marTop w:val="0"/>
      <w:marBottom w:val="0"/>
      <w:divBdr>
        <w:top w:val="none" w:sz="0" w:space="0" w:color="auto"/>
        <w:left w:val="none" w:sz="0" w:space="0" w:color="auto"/>
        <w:bottom w:val="none" w:sz="0" w:space="0" w:color="auto"/>
        <w:right w:val="none" w:sz="0" w:space="0" w:color="auto"/>
      </w:divBdr>
    </w:div>
    <w:div w:id="165911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3F840209-E7FF-4BBE-B9C2-746EEA333265}" type="presOf" srcId="{5AEBCC33-BAED-473E-B950-03621502CC23}" destId="{90DD2EE8-6372-4F10-9880-55C02BE89785}" srcOrd="0" destOrd="0" presId="urn:microsoft.com/office/officeart/2005/8/layout/orgChart1"/>
    <dgm:cxn modelId="{2C2DD109-D47D-4953-A098-95E7190DE1E1}" type="presOf" srcId="{046FD920-A06E-4FC0-97B3-7EF399712808}" destId="{B7FBAED5-464D-426D-B808-0943597AF66D}" srcOrd="0"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74A1225-CFE7-4648-9C74-A5FC6BF8EABB}" type="presOf" srcId="{22D18A4E-3A3A-407A-B21E-2AA5C0F71C74}" destId="{E6771ADB-14B9-4C7E-9E08-BD1B566ED64D}" srcOrd="1" destOrd="0" presId="urn:microsoft.com/office/officeart/2005/8/layout/orgChart1"/>
    <dgm:cxn modelId="{3F32652F-3825-43FB-9051-A82D4DE47273}" type="presOf" srcId="{5AEBCC33-BAED-473E-B950-03621502CC23}" destId="{4C2249E3-47CA-462B-9F00-BB25E1A052A4}"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3C60A44-DD07-4E9D-84A9-AF0B688DB425}"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E67346E-1AEF-451F-9DEC-5C555174EAD3}" type="presOf" srcId="{4D9DCB8B-79A5-4FBA-96CF-20DC2EA080CA}" destId="{3E9EB97F-F7B5-4572-B3D3-8D7EE76799F3}" srcOrd="1"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13EDD8F-0249-4EC6-9C6C-9656566DEBBF}" type="presOf" srcId="{9FA94EA2-CBFD-4E28-AB5F-8B00195DAABC}" destId="{ECE3086A-AECB-41D5-897C-7806A44ECCAC}" srcOrd="1"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C10853A4-E5AF-45F6-81CB-867C229B5602}" type="presOf" srcId="{64C9005B-366A-4383-AE5E-A99B91ADDEDA}" destId="{8E9D6AC6-0FCD-41A9-BD7C-D162DB33C34A}"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00335B7-6538-457D-986D-56ED570E627E}" type="presOf" srcId="{F2738E7C-FEA3-4413-AADA-C88588BC2786}" destId="{2750C6B9-5282-4FA9-933F-8047BFEE89FF}"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5B5CE0F8-6C59-4BCF-B975-86EE35BD3697}"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8606C0"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2B6F69"/>
    <w:rsid w:val="00347B90"/>
    <w:rsid w:val="0048539A"/>
    <w:rsid w:val="005B6A95"/>
    <w:rsid w:val="0060258D"/>
    <w:rsid w:val="0066575F"/>
    <w:rsid w:val="006C28A4"/>
    <w:rsid w:val="006C3E12"/>
    <w:rsid w:val="006D29AF"/>
    <w:rsid w:val="00725F43"/>
    <w:rsid w:val="007A1E22"/>
    <w:rsid w:val="007A6450"/>
    <w:rsid w:val="008606C0"/>
    <w:rsid w:val="009416E9"/>
    <w:rsid w:val="00AF7617"/>
    <w:rsid w:val="00B6528C"/>
    <w:rsid w:val="00D25312"/>
    <w:rsid w:val="00D662B0"/>
    <w:rsid w:val="00E02DC2"/>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customXml/itemProps2.xml><?xml version="1.0" encoding="utf-8"?>
<ds:datastoreItem xmlns:ds="http://schemas.openxmlformats.org/officeDocument/2006/customXml" ds:itemID="{8D5FE847-D196-4CD1-8407-AF9BB3C42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19</Pages>
  <Words>3677</Words>
  <Characters>20962</Characters>
  <Application>Microsoft Office Word</Application>
  <DocSecurity>8</DocSecurity>
  <Lines>174</Lines>
  <Paragraphs>49</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24590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Kylie Glass</cp:lastModifiedBy>
  <cp:revision>10</cp:revision>
  <cp:lastPrinted>2014-09-07T21:40:00Z</cp:lastPrinted>
  <dcterms:created xsi:type="dcterms:W3CDTF">2019-02-01T05:28:00Z</dcterms:created>
  <dcterms:modified xsi:type="dcterms:W3CDTF">2019-02-25T05:19:00Z</dcterms:modified>
  <cp:category>Workbook</cp:category>
  <cp:contentStatus>v1-2_29/01/2016</cp:contentStatus>
</cp:coreProperties>
</file>